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DD0AE" w14:textId="5C6C1663" w:rsidR="00565F80" w:rsidRPr="00973EFC" w:rsidRDefault="00565F80" w:rsidP="00565F80">
      <w:pPr>
        <w:pStyle w:val="BodyText"/>
        <w:rPr>
          <w:rFonts w:ascii="TyponineSans Reg" w:hAnsi="TyponineSans Reg" w:cs="Calibri"/>
          <w:b/>
          <w:szCs w:val="22"/>
        </w:rPr>
      </w:pPr>
      <w:r w:rsidRPr="00973EFC">
        <w:rPr>
          <w:noProof/>
          <w:szCs w:val="22"/>
          <w:lang w:eastAsia="hr-HR" w:bidi="ar-SA"/>
        </w:rPr>
        <w:drawing>
          <wp:inline distT="0" distB="0" distL="0" distR="0" wp14:anchorId="14D307BE" wp14:editId="7EDCC3B5">
            <wp:extent cx="5760720" cy="644299"/>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644299"/>
                    </a:xfrm>
                    <a:prstGeom prst="rect">
                      <a:avLst/>
                    </a:prstGeom>
                  </pic:spPr>
                </pic:pic>
              </a:graphicData>
            </a:graphic>
          </wp:inline>
        </w:drawing>
      </w:r>
    </w:p>
    <w:p w14:paraId="2610EAE1" w14:textId="77777777" w:rsidR="00F12690" w:rsidRDefault="00F12690" w:rsidP="00F12690">
      <w:pPr>
        <w:jc w:val="both"/>
        <w:rPr>
          <w:rFonts w:ascii="TyponineSans Reg" w:hAnsi="TyponineSans Reg"/>
          <w:szCs w:val="22"/>
        </w:rPr>
      </w:pPr>
    </w:p>
    <w:p w14:paraId="30C824CF" w14:textId="1E57B6EA" w:rsidR="00F12690" w:rsidRPr="0068035B" w:rsidRDefault="00F12690" w:rsidP="00F12690">
      <w:pPr>
        <w:jc w:val="both"/>
        <w:rPr>
          <w:rFonts w:ascii="TyponineSans Reg" w:hAnsi="TyponineSans Reg"/>
          <w:sz w:val="22"/>
          <w:szCs w:val="22"/>
        </w:rPr>
      </w:pPr>
      <w:r w:rsidRPr="0068035B">
        <w:rPr>
          <w:rFonts w:ascii="TyponineSans Reg" w:hAnsi="TyponineSans Reg"/>
          <w:sz w:val="22"/>
          <w:szCs w:val="22"/>
        </w:rPr>
        <w:t>KLASA:352-02/22-01/04</w:t>
      </w:r>
    </w:p>
    <w:p w14:paraId="0938DDEA" w14:textId="6DA9B5F2" w:rsidR="00F12690" w:rsidRPr="0068035B" w:rsidRDefault="00F12690" w:rsidP="00F12690">
      <w:pPr>
        <w:jc w:val="both"/>
        <w:rPr>
          <w:rFonts w:ascii="TyponineSans Reg" w:hAnsi="TyponineSans Reg"/>
          <w:sz w:val="22"/>
          <w:szCs w:val="22"/>
        </w:rPr>
      </w:pPr>
      <w:r w:rsidRPr="0068035B">
        <w:rPr>
          <w:rFonts w:ascii="TyponineSans Reg" w:hAnsi="TyponineSans Reg"/>
          <w:sz w:val="22"/>
          <w:szCs w:val="22"/>
        </w:rPr>
        <w:t>URBROJ:2168/01-53-68-01/01-22-</w:t>
      </w:r>
      <w:r w:rsidR="00517699">
        <w:rPr>
          <w:rFonts w:ascii="TyponineSans Reg" w:hAnsi="TyponineSans Reg"/>
          <w:sz w:val="22"/>
          <w:szCs w:val="22"/>
        </w:rPr>
        <w:t>2</w:t>
      </w:r>
    </w:p>
    <w:p w14:paraId="65A5FCC6" w14:textId="66F21BFF" w:rsidR="00F12690" w:rsidRPr="0068035B" w:rsidRDefault="00F12690" w:rsidP="00F12690">
      <w:pPr>
        <w:pStyle w:val="BodyText"/>
        <w:rPr>
          <w:rFonts w:ascii="TyponineSans Reg" w:hAnsi="TyponineSans Reg"/>
          <w:szCs w:val="22"/>
        </w:rPr>
      </w:pPr>
      <w:r w:rsidRPr="0068035B">
        <w:rPr>
          <w:rFonts w:ascii="TyponineSans Reg" w:hAnsi="TyponineSans Reg"/>
          <w:szCs w:val="22"/>
        </w:rPr>
        <w:t xml:space="preserve">Brijuni, </w:t>
      </w:r>
      <w:r w:rsidR="00517699">
        <w:rPr>
          <w:rFonts w:ascii="TyponineSans Reg" w:hAnsi="TyponineSans Reg"/>
          <w:szCs w:val="22"/>
        </w:rPr>
        <w:t>7. ožujka</w:t>
      </w:r>
      <w:r w:rsidRPr="0068035B">
        <w:rPr>
          <w:rFonts w:ascii="TyponineSans Reg" w:hAnsi="TyponineSans Reg"/>
          <w:szCs w:val="22"/>
        </w:rPr>
        <w:t xml:space="preserve"> 2022.g.</w:t>
      </w:r>
    </w:p>
    <w:p w14:paraId="59D4702A" w14:textId="77777777" w:rsidR="002037DC" w:rsidRPr="0068035B" w:rsidRDefault="002037DC" w:rsidP="002037DC">
      <w:pPr>
        <w:jc w:val="both"/>
        <w:rPr>
          <w:rFonts w:ascii="TyponineSans Reg" w:hAnsi="TyponineSans Reg" w:cs="Calibri"/>
          <w:noProof/>
          <w:color w:val="000000"/>
          <w:sz w:val="22"/>
          <w:szCs w:val="22"/>
          <w:lang w:val="hr-HR"/>
        </w:rPr>
      </w:pPr>
    </w:p>
    <w:p w14:paraId="45DFCEA7" w14:textId="77777777" w:rsidR="002037DC" w:rsidRPr="00973EFC" w:rsidRDefault="002037DC" w:rsidP="002037DC">
      <w:pPr>
        <w:pStyle w:val="BodyText"/>
        <w:rPr>
          <w:rFonts w:ascii="TyponineSans Reg" w:hAnsi="TyponineSans Reg" w:cs="Calibri"/>
          <w:szCs w:val="22"/>
        </w:rPr>
      </w:pPr>
    </w:p>
    <w:p w14:paraId="3607BCE0" w14:textId="77777777" w:rsidR="002037DC" w:rsidRPr="00973EFC" w:rsidRDefault="002037DC" w:rsidP="002037DC">
      <w:pPr>
        <w:pStyle w:val="BodyText"/>
        <w:rPr>
          <w:rFonts w:ascii="TyponineSans Reg" w:hAnsi="TyponineSans Reg" w:cs="Calibri"/>
          <w:szCs w:val="22"/>
        </w:rPr>
      </w:pPr>
    </w:p>
    <w:p w14:paraId="61E5BFE7" w14:textId="77777777" w:rsidR="002037DC" w:rsidRPr="00973EFC" w:rsidRDefault="002037DC" w:rsidP="002037DC">
      <w:pPr>
        <w:pStyle w:val="BodyText"/>
        <w:rPr>
          <w:rFonts w:ascii="TyponineSans Reg" w:hAnsi="TyponineSans Reg" w:cs="Calibri"/>
          <w:szCs w:val="22"/>
        </w:rPr>
      </w:pPr>
    </w:p>
    <w:p w14:paraId="45FFFBA7" w14:textId="77777777" w:rsidR="002037DC" w:rsidRPr="00973EFC" w:rsidRDefault="002037DC" w:rsidP="002037DC">
      <w:pPr>
        <w:pStyle w:val="BodyText"/>
        <w:rPr>
          <w:rFonts w:ascii="TyponineSans Reg" w:hAnsi="TyponineSans Reg" w:cs="Calibri"/>
          <w:szCs w:val="22"/>
        </w:rPr>
      </w:pPr>
    </w:p>
    <w:p w14:paraId="0865FD61" w14:textId="77777777" w:rsidR="002037DC" w:rsidRPr="00973EFC" w:rsidRDefault="002037DC" w:rsidP="002037DC">
      <w:pPr>
        <w:pStyle w:val="BodyText"/>
        <w:rPr>
          <w:rFonts w:ascii="TyponineSans Reg" w:hAnsi="TyponineSans Reg" w:cs="Calibri"/>
          <w:szCs w:val="22"/>
        </w:rPr>
      </w:pPr>
    </w:p>
    <w:p w14:paraId="0BA83ED9" w14:textId="77777777" w:rsidR="00E91CD4" w:rsidRPr="00973EFC" w:rsidRDefault="00E91CD4" w:rsidP="002037DC">
      <w:pPr>
        <w:pStyle w:val="BodyText"/>
        <w:rPr>
          <w:rFonts w:ascii="TyponineSans Reg" w:hAnsi="TyponineSans Reg" w:cs="Calibri"/>
          <w:szCs w:val="22"/>
        </w:rPr>
      </w:pPr>
    </w:p>
    <w:p w14:paraId="507FCC05" w14:textId="77777777" w:rsidR="00E91CD4" w:rsidRPr="00973EFC" w:rsidRDefault="00E91CD4" w:rsidP="002037DC">
      <w:pPr>
        <w:pStyle w:val="BodyText"/>
        <w:rPr>
          <w:rFonts w:ascii="TyponineSans Reg" w:hAnsi="TyponineSans Reg" w:cs="Calibri"/>
          <w:szCs w:val="22"/>
        </w:rPr>
      </w:pPr>
    </w:p>
    <w:p w14:paraId="4BB61F32" w14:textId="77777777" w:rsidR="002037DC" w:rsidRPr="00973EFC" w:rsidRDefault="002037DC" w:rsidP="002037DC">
      <w:pPr>
        <w:pStyle w:val="BodyText"/>
        <w:rPr>
          <w:rFonts w:ascii="TyponineSans Reg" w:hAnsi="TyponineSans Reg" w:cs="Calibri"/>
          <w:szCs w:val="22"/>
        </w:rPr>
      </w:pPr>
    </w:p>
    <w:p w14:paraId="7E4B4811" w14:textId="11F492C8" w:rsidR="002037DC" w:rsidRPr="00973EFC" w:rsidRDefault="00A2076F" w:rsidP="002037DC">
      <w:pPr>
        <w:pStyle w:val="BodyText"/>
        <w:jc w:val="center"/>
        <w:rPr>
          <w:rFonts w:ascii="TyponineSans Reg" w:hAnsi="TyponineSans Reg" w:cs="Calibri"/>
          <w:b/>
          <w:bCs/>
          <w:sz w:val="24"/>
          <w:szCs w:val="24"/>
        </w:rPr>
      </w:pPr>
      <w:r w:rsidRPr="00973EFC">
        <w:rPr>
          <w:rFonts w:ascii="TyponineSans Reg" w:hAnsi="TyponineSans Reg" w:cs="Calibri"/>
          <w:b/>
          <w:bCs/>
          <w:sz w:val="24"/>
          <w:szCs w:val="24"/>
        </w:rPr>
        <w:t>JAVNI POZIV</w:t>
      </w:r>
    </w:p>
    <w:p w14:paraId="2918AE89" w14:textId="77777777" w:rsidR="002037DC" w:rsidRPr="00973EFC" w:rsidRDefault="002037DC" w:rsidP="002037DC">
      <w:pPr>
        <w:pStyle w:val="BodyText"/>
        <w:jc w:val="center"/>
        <w:rPr>
          <w:rFonts w:ascii="TyponineSans Reg" w:hAnsi="TyponineSans Reg" w:cs="Calibri"/>
          <w:b/>
          <w:sz w:val="24"/>
          <w:szCs w:val="24"/>
        </w:rPr>
      </w:pPr>
    </w:p>
    <w:p w14:paraId="77D4156C" w14:textId="77777777" w:rsidR="005D0247" w:rsidRPr="00973EFC" w:rsidRDefault="00AC001C" w:rsidP="0067037F">
      <w:pPr>
        <w:pStyle w:val="BodyText"/>
        <w:jc w:val="center"/>
        <w:rPr>
          <w:rFonts w:ascii="TyponineSans Reg" w:hAnsi="TyponineSans Reg" w:cs="Calibri"/>
          <w:b/>
          <w:sz w:val="24"/>
          <w:szCs w:val="24"/>
        </w:rPr>
      </w:pPr>
      <w:r w:rsidRPr="00973EFC">
        <w:rPr>
          <w:rFonts w:ascii="TyponineSans Reg" w:hAnsi="TyponineSans Reg" w:cs="Calibri"/>
          <w:b/>
          <w:sz w:val="24"/>
          <w:szCs w:val="24"/>
        </w:rPr>
        <w:t xml:space="preserve">ZA DOSTAVU PONUDE ZA DODJELU KONCESIJSKOG ODOBRENJA </w:t>
      </w:r>
    </w:p>
    <w:p w14:paraId="71186D84" w14:textId="512E49DA" w:rsidR="005D0247" w:rsidRPr="00973EFC" w:rsidRDefault="00AC001C" w:rsidP="0067037F">
      <w:pPr>
        <w:pStyle w:val="BodyText"/>
        <w:jc w:val="center"/>
        <w:rPr>
          <w:rFonts w:ascii="TyponineSans Reg" w:hAnsi="TyponineSans Reg" w:cs="Calibri"/>
          <w:b/>
          <w:sz w:val="24"/>
          <w:szCs w:val="24"/>
        </w:rPr>
      </w:pPr>
      <w:r w:rsidRPr="00973EFC">
        <w:rPr>
          <w:rFonts w:ascii="TyponineSans Reg" w:hAnsi="TyponineSans Reg" w:cs="Calibri"/>
          <w:b/>
          <w:sz w:val="24"/>
          <w:szCs w:val="24"/>
        </w:rPr>
        <w:t>ZA ORGANIZ</w:t>
      </w:r>
      <w:r w:rsidR="005D0247" w:rsidRPr="00973EFC">
        <w:rPr>
          <w:rFonts w:ascii="TyponineSans Reg" w:hAnsi="TyponineSans Reg" w:cs="Calibri"/>
          <w:b/>
          <w:sz w:val="24"/>
          <w:szCs w:val="24"/>
        </w:rPr>
        <w:t xml:space="preserve">ACIJU I PROVEDBU IZLETA S ULAZNICOM ZA POSJET I RAZGLEDAVANJE </w:t>
      </w:r>
    </w:p>
    <w:p w14:paraId="3B2A241B" w14:textId="7128F773" w:rsidR="0067037F" w:rsidRDefault="00AC001C" w:rsidP="0067037F">
      <w:pPr>
        <w:pStyle w:val="BodyText"/>
        <w:jc w:val="center"/>
        <w:rPr>
          <w:rFonts w:ascii="TyponineSans Reg" w:hAnsi="TyponineSans Reg" w:cs="Calibri"/>
          <w:b/>
          <w:sz w:val="24"/>
          <w:szCs w:val="24"/>
        </w:rPr>
      </w:pPr>
      <w:r w:rsidRPr="00973EFC">
        <w:rPr>
          <w:rFonts w:ascii="TyponineSans Reg" w:hAnsi="TyponineSans Reg" w:cs="Calibri"/>
          <w:b/>
          <w:sz w:val="24"/>
          <w:szCs w:val="24"/>
        </w:rPr>
        <w:t>NACIONALNOG PARKA “BRIJUNI"</w:t>
      </w:r>
      <w:r w:rsidR="00542131">
        <w:rPr>
          <w:rFonts w:ascii="TyponineSans Reg" w:hAnsi="TyponineSans Reg" w:cs="Calibri"/>
          <w:b/>
          <w:sz w:val="24"/>
          <w:szCs w:val="24"/>
        </w:rPr>
        <w:t xml:space="preserve"> – PANORAMSKI RAZGLED</w:t>
      </w:r>
    </w:p>
    <w:p w14:paraId="4BA9F39C" w14:textId="51F372D3" w:rsidR="00517699" w:rsidRDefault="00517699" w:rsidP="0067037F">
      <w:pPr>
        <w:pStyle w:val="BodyText"/>
        <w:jc w:val="center"/>
        <w:rPr>
          <w:rFonts w:ascii="TyponineSans Reg" w:hAnsi="TyponineSans Reg" w:cs="Calibri"/>
          <w:b/>
          <w:sz w:val="24"/>
          <w:szCs w:val="24"/>
        </w:rPr>
      </w:pPr>
    </w:p>
    <w:p w14:paraId="0388E99D" w14:textId="0A7CD994" w:rsidR="00517699" w:rsidRPr="00585FE8" w:rsidRDefault="00517699" w:rsidP="0067037F">
      <w:pPr>
        <w:pStyle w:val="BodyText"/>
        <w:jc w:val="center"/>
        <w:rPr>
          <w:rFonts w:ascii="TyponineSans Reg" w:hAnsi="TyponineSans Reg" w:cs="Calibri"/>
          <w:b/>
          <w:color w:val="FF0000"/>
          <w:sz w:val="24"/>
          <w:szCs w:val="24"/>
        </w:rPr>
      </w:pPr>
      <w:r w:rsidRPr="00585FE8">
        <w:rPr>
          <w:rFonts w:ascii="TyponineSans Reg" w:hAnsi="TyponineSans Reg" w:cs="Calibri"/>
          <w:b/>
          <w:color w:val="FF0000"/>
          <w:sz w:val="24"/>
          <w:szCs w:val="24"/>
        </w:rPr>
        <w:t xml:space="preserve">IZMJENA </w:t>
      </w:r>
    </w:p>
    <w:p w14:paraId="72B3AA06" w14:textId="1ED6DA85" w:rsidR="00517699" w:rsidRPr="00585FE8" w:rsidRDefault="00517699" w:rsidP="0067037F">
      <w:pPr>
        <w:pStyle w:val="BodyText"/>
        <w:jc w:val="center"/>
        <w:rPr>
          <w:rFonts w:ascii="TyponineSans Reg" w:hAnsi="TyponineSans Reg" w:cs="Calibri"/>
          <w:b/>
          <w:color w:val="FF0000"/>
          <w:sz w:val="24"/>
          <w:szCs w:val="24"/>
        </w:rPr>
      </w:pPr>
      <w:r w:rsidRPr="00585FE8">
        <w:rPr>
          <w:rFonts w:ascii="TyponineSans Reg" w:hAnsi="TyponineSans Reg" w:cs="Calibri"/>
          <w:b/>
          <w:color w:val="FF0000"/>
          <w:sz w:val="24"/>
          <w:szCs w:val="24"/>
        </w:rPr>
        <w:t xml:space="preserve">Poziva na nadmetanje – označeno </w:t>
      </w:r>
    </w:p>
    <w:p w14:paraId="5AB7E5CA" w14:textId="77777777" w:rsidR="00ED69FE" w:rsidRPr="00973EFC" w:rsidRDefault="00ED69FE" w:rsidP="00CA278A">
      <w:pPr>
        <w:pStyle w:val="BodyText"/>
        <w:jc w:val="center"/>
        <w:rPr>
          <w:rFonts w:ascii="TyponineSans Reg" w:hAnsi="TyponineSans Reg" w:cs="Calibri"/>
          <w:b/>
          <w:szCs w:val="22"/>
        </w:rPr>
      </w:pPr>
    </w:p>
    <w:p w14:paraId="5BF7693F" w14:textId="77777777" w:rsidR="00ED69FE" w:rsidRPr="00973EFC" w:rsidRDefault="00ED69FE" w:rsidP="007C661B">
      <w:pPr>
        <w:pStyle w:val="BodyText"/>
        <w:jc w:val="center"/>
        <w:rPr>
          <w:rFonts w:ascii="TyponineSans Reg" w:hAnsi="TyponineSans Reg" w:cs="Calibri"/>
          <w:b/>
          <w:szCs w:val="22"/>
        </w:rPr>
      </w:pPr>
    </w:p>
    <w:p w14:paraId="3D8D812F" w14:textId="77777777" w:rsidR="00ED69FE" w:rsidRPr="00973EFC" w:rsidRDefault="00ED69FE" w:rsidP="007C661B">
      <w:pPr>
        <w:pStyle w:val="BodyText"/>
        <w:jc w:val="center"/>
        <w:rPr>
          <w:rFonts w:ascii="TyponineSans Reg" w:hAnsi="TyponineSans Reg" w:cs="Calibri"/>
          <w:b/>
          <w:szCs w:val="22"/>
        </w:rPr>
      </w:pPr>
    </w:p>
    <w:p w14:paraId="78A1C61B" w14:textId="77777777" w:rsidR="00ED69FE" w:rsidRPr="00973EFC" w:rsidRDefault="00ED69FE" w:rsidP="007C661B">
      <w:pPr>
        <w:pStyle w:val="BodyText"/>
        <w:jc w:val="center"/>
        <w:rPr>
          <w:rFonts w:ascii="TyponineSans Reg" w:hAnsi="TyponineSans Reg" w:cs="Calibri"/>
          <w:b/>
          <w:szCs w:val="22"/>
        </w:rPr>
      </w:pPr>
    </w:p>
    <w:p w14:paraId="7139F86F" w14:textId="77777777" w:rsidR="00ED69FE" w:rsidRPr="00973EFC" w:rsidRDefault="00ED69FE" w:rsidP="007C661B">
      <w:pPr>
        <w:pStyle w:val="BodyText"/>
        <w:jc w:val="center"/>
        <w:rPr>
          <w:rFonts w:ascii="TyponineSans Reg" w:hAnsi="TyponineSans Reg" w:cs="Calibri"/>
          <w:b/>
          <w:szCs w:val="22"/>
        </w:rPr>
      </w:pPr>
    </w:p>
    <w:p w14:paraId="57FCB9A0" w14:textId="77777777" w:rsidR="00ED69FE" w:rsidRPr="00973EFC" w:rsidRDefault="00ED69FE" w:rsidP="007C661B">
      <w:pPr>
        <w:pStyle w:val="BodyText"/>
        <w:jc w:val="center"/>
        <w:rPr>
          <w:rFonts w:ascii="TyponineSans Reg" w:hAnsi="TyponineSans Reg" w:cs="Calibri"/>
          <w:b/>
          <w:szCs w:val="22"/>
        </w:rPr>
      </w:pPr>
    </w:p>
    <w:p w14:paraId="156A2058" w14:textId="77777777" w:rsidR="00ED69FE" w:rsidRPr="00973EFC" w:rsidRDefault="00ED69FE" w:rsidP="007C661B">
      <w:pPr>
        <w:pStyle w:val="BodyText"/>
        <w:jc w:val="center"/>
        <w:rPr>
          <w:rFonts w:ascii="TyponineSans Reg" w:hAnsi="TyponineSans Reg" w:cs="Calibri"/>
          <w:b/>
          <w:szCs w:val="22"/>
        </w:rPr>
      </w:pPr>
    </w:p>
    <w:p w14:paraId="2367950E" w14:textId="77777777" w:rsidR="00ED69FE" w:rsidRPr="00973EFC" w:rsidRDefault="00ED69FE" w:rsidP="007C661B">
      <w:pPr>
        <w:pStyle w:val="BodyText"/>
        <w:jc w:val="center"/>
        <w:rPr>
          <w:rFonts w:ascii="TyponineSans Reg" w:hAnsi="TyponineSans Reg" w:cs="Calibri"/>
          <w:b/>
          <w:szCs w:val="22"/>
        </w:rPr>
      </w:pPr>
    </w:p>
    <w:p w14:paraId="57CDFFB1" w14:textId="77777777" w:rsidR="00ED69FE" w:rsidRPr="00973EFC" w:rsidRDefault="00ED69FE" w:rsidP="007C661B">
      <w:pPr>
        <w:pStyle w:val="BodyText"/>
        <w:jc w:val="center"/>
        <w:rPr>
          <w:rFonts w:ascii="TyponineSans Reg" w:hAnsi="TyponineSans Reg" w:cs="Calibri"/>
          <w:b/>
          <w:szCs w:val="22"/>
        </w:rPr>
      </w:pPr>
    </w:p>
    <w:p w14:paraId="14D71FB1" w14:textId="77777777" w:rsidR="00ED69FE" w:rsidRPr="00973EFC" w:rsidRDefault="00ED69FE" w:rsidP="007C661B">
      <w:pPr>
        <w:pStyle w:val="BodyText"/>
        <w:jc w:val="center"/>
        <w:rPr>
          <w:rFonts w:ascii="TyponineSans Reg" w:hAnsi="TyponineSans Reg" w:cs="Calibri"/>
          <w:b/>
          <w:szCs w:val="22"/>
        </w:rPr>
      </w:pPr>
    </w:p>
    <w:p w14:paraId="1BE77C7B" w14:textId="77777777" w:rsidR="00ED69FE" w:rsidRPr="00973EFC" w:rsidRDefault="00ED69FE" w:rsidP="007C661B">
      <w:pPr>
        <w:pStyle w:val="BodyText"/>
        <w:jc w:val="center"/>
        <w:rPr>
          <w:rFonts w:ascii="TyponineSans Reg" w:hAnsi="TyponineSans Reg" w:cs="Calibri"/>
          <w:b/>
          <w:szCs w:val="22"/>
        </w:rPr>
      </w:pPr>
    </w:p>
    <w:p w14:paraId="44EBFBDA" w14:textId="77777777" w:rsidR="00F06815" w:rsidRPr="00973EFC" w:rsidRDefault="00F06815" w:rsidP="007C661B">
      <w:pPr>
        <w:pStyle w:val="BodyText"/>
        <w:jc w:val="center"/>
        <w:rPr>
          <w:rFonts w:ascii="TyponineSans Reg" w:hAnsi="TyponineSans Reg" w:cs="Calibri"/>
          <w:b/>
          <w:szCs w:val="22"/>
        </w:rPr>
      </w:pPr>
    </w:p>
    <w:p w14:paraId="2C29C053" w14:textId="77777777" w:rsidR="00F06815" w:rsidRPr="00973EFC" w:rsidRDefault="00F06815" w:rsidP="007C661B">
      <w:pPr>
        <w:pStyle w:val="BodyText"/>
        <w:jc w:val="center"/>
        <w:rPr>
          <w:rFonts w:ascii="TyponineSans Reg" w:hAnsi="TyponineSans Reg" w:cs="Calibri"/>
          <w:b/>
          <w:szCs w:val="22"/>
        </w:rPr>
      </w:pPr>
    </w:p>
    <w:p w14:paraId="58C3F9BB" w14:textId="77777777" w:rsidR="00F06815" w:rsidRPr="00973EFC" w:rsidRDefault="00F06815" w:rsidP="007C661B">
      <w:pPr>
        <w:pStyle w:val="BodyText"/>
        <w:jc w:val="center"/>
        <w:rPr>
          <w:rFonts w:ascii="TyponineSans Reg" w:hAnsi="TyponineSans Reg" w:cs="Calibri"/>
          <w:b/>
          <w:szCs w:val="22"/>
        </w:rPr>
      </w:pPr>
    </w:p>
    <w:p w14:paraId="1A9F307C" w14:textId="77777777" w:rsidR="00ED69FE" w:rsidRPr="00973EFC" w:rsidRDefault="00ED69FE" w:rsidP="007C661B">
      <w:pPr>
        <w:pStyle w:val="BodyText"/>
        <w:jc w:val="center"/>
        <w:rPr>
          <w:rFonts w:ascii="TyponineSans Reg" w:hAnsi="TyponineSans Reg" w:cs="Calibri"/>
          <w:b/>
          <w:szCs w:val="22"/>
        </w:rPr>
      </w:pPr>
    </w:p>
    <w:p w14:paraId="6813C88E" w14:textId="77777777" w:rsidR="00ED69FE" w:rsidRPr="00973EFC" w:rsidRDefault="00ED69FE" w:rsidP="007C661B">
      <w:pPr>
        <w:pStyle w:val="BodyText"/>
        <w:jc w:val="center"/>
        <w:rPr>
          <w:rFonts w:ascii="TyponineSans Reg" w:hAnsi="TyponineSans Reg" w:cs="Calibri"/>
          <w:b/>
          <w:szCs w:val="22"/>
        </w:rPr>
      </w:pPr>
    </w:p>
    <w:p w14:paraId="5A01E2AD" w14:textId="77777777" w:rsidR="00ED69FE" w:rsidRPr="00973EFC" w:rsidRDefault="00ED69FE" w:rsidP="007C661B">
      <w:pPr>
        <w:pStyle w:val="BodyText"/>
        <w:jc w:val="center"/>
        <w:rPr>
          <w:rFonts w:ascii="TyponineSans Reg" w:hAnsi="TyponineSans Reg" w:cs="Calibri"/>
          <w:b/>
          <w:szCs w:val="22"/>
        </w:rPr>
      </w:pPr>
    </w:p>
    <w:p w14:paraId="1561E0B1" w14:textId="77777777" w:rsidR="00ED69FE" w:rsidRPr="00973EFC" w:rsidRDefault="00ED69FE" w:rsidP="007C661B">
      <w:pPr>
        <w:pStyle w:val="BodyText"/>
        <w:jc w:val="center"/>
        <w:rPr>
          <w:rFonts w:ascii="TyponineSans Reg" w:hAnsi="TyponineSans Reg" w:cs="Calibri"/>
          <w:b/>
          <w:szCs w:val="22"/>
        </w:rPr>
      </w:pPr>
    </w:p>
    <w:p w14:paraId="66F5919B" w14:textId="77777777" w:rsidR="00ED69FE" w:rsidRPr="00973EFC" w:rsidRDefault="00ED69FE" w:rsidP="007C661B">
      <w:pPr>
        <w:pStyle w:val="BodyText"/>
        <w:jc w:val="center"/>
        <w:rPr>
          <w:rFonts w:ascii="TyponineSans Reg" w:hAnsi="TyponineSans Reg" w:cs="Calibri"/>
          <w:b/>
          <w:szCs w:val="22"/>
        </w:rPr>
      </w:pPr>
    </w:p>
    <w:p w14:paraId="75DFE70F" w14:textId="77777777" w:rsidR="00ED69FE" w:rsidRPr="00973EFC" w:rsidRDefault="00ED69FE" w:rsidP="007C661B">
      <w:pPr>
        <w:pStyle w:val="BodyText"/>
        <w:jc w:val="center"/>
        <w:rPr>
          <w:rFonts w:ascii="TyponineSans Reg" w:hAnsi="TyponineSans Reg" w:cs="Calibri"/>
          <w:b/>
          <w:szCs w:val="22"/>
        </w:rPr>
      </w:pPr>
    </w:p>
    <w:p w14:paraId="29B01F0A" w14:textId="23583884" w:rsidR="00ED69FE" w:rsidRPr="00973EFC" w:rsidRDefault="00ED69FE" w:rsidP="007C661B">
      <w:pPr>
        <w:pStyle w:val="BodyText"/>
        <w:jc w:val="center"/>
        <w:rPr>
          <w:rFonts w:ascii="TyponineSans Reg" w:hAnsi="TyponineSans Reg" w:cs="Calibri"/>
          <w:b/>
          <w:szCs w:val="22"/>
        </w:rPr>
      </w:pPr>
      <w:r w:rsidRPr="00973EFC">
        <w:rPr>
          <w:rFonts w:ascii="TyponineSans Reg" w:hAnsi="TyponineSans Reg" w:cs="Calibri"/>
          <w:b/>
          <w:szCs w:val="22"/>
        </w:rPr>
        <w:t xml:space="preserve">Brijuni, </w:t>
      </w:r>
      <w:r w:rsidR="00517699">
        <w:rPr>
          <w:rFonts w:ascii="TyponineSans Reg" w:hAnsi="TyponineSans Reg" w:cs="Calibri"/>
          <w:b/>
          <w:szCs w:val="22"/>
        </w:rPr>
        <w:t xml:space="preserve">ožujak </w:t>
      </w:r>
      <w:r w:rsidRPr="00973EFC">
        <w:rPr>
          <w:rFonts w:ascii="TyponineSans Reg" w:hAnsi="TyponineSans Reg" w:cs="Calibri"/>
          <w:b/>
          <w:szCs w:val="22"/>
        </w:rPr>
        <w:t>20</w:t>
      </w:r>
      <w:r w:rsidR="002037DC" w:rsidRPr="00973EFC">
        <w:rPr>
          <w:rFonts w:ascii="TyponineSans Reg" w:hAnsi="TyponineSans Reg" w:cs="Calibri"/>
          <w:b/>
          <w:szCs w:val="22"/>
        </w:rPr>
        <w:t>2</w:t>
      </w:r>
      <w:r w:rsidR="00F12690">
        <w:rPr>
          <w:rFonts w:ascii="TyponineSans Reg" w:hAnsi="TyponineSans Reg" w:cs="Calibri"/>
          <w:b/>
          <w:szCs w:val="22"/>
        </w:rPr>
        <w:t>2</w:t>
      </w:r>
      <w:r w:rsidRPr="00973EFC">
        <w:rPr>
          <w:rFonts w:ascii="TyponineSans Reg" w:hAnsi="TyponineSans Reg" w:cs="Calibri"/>
          <w:b/>
          <w:szCs w:val="22"/>
        </w:rPr>
        <w:t>. godine</w:t>
      </w:r>
    </w:p>
    <w:p w14:paraId="64A38E62" w14:textId="7CB4ED8C" w:rsidR="00F12690" w:rsidRDefault="00F12690">
      <w:pPr>
        <w:suppressAutoHyphens w:val="0"/>
        <w:rPr>
          <w:rFonts w:ascii="TyponineSans Reg" w:hAnsi="TyponineSans Reg" w:cs="Calibri"/>
          <w:b/>
          <w:sz w:val="22"/>
          <w:szCs w:val="22"/>
          <w:lang w:val="hr-HR"/>
        </w:rPr>
      </w:pPr>
      <w:r>
        <w:rPr>
          <w:rFonts w:ascii="TyponineSans Reg" w:hAnsi="TyponineSans Reg" w:cs="Calibri"/>
          <w:b/>
          <w:szCs w:val="22"/>
        </w:rPr>
        <w:br w:type="page"/>
      </w:r>
    </w:p>
    <w:p w14:paraId="440A1795" w14:textId="77777777" w:rsidR="00591647" w:rsidRPr="00973EFC" w:rsidRDefault="00591647" w:rsidP="00591647">
      <w:pPr>
        <w:pStyle w:val="BodyText"/>
        <w:jc w:val="center"/>
        <w:rPr>
          <w:rFonts w:ascii="TyponineSans Reg" w:hAnsi="TyponineSans Reg" w:cs="Calibri"/>
          <w:b/>
          <w:szCs w:val="22"/>
        </w:rPr>
      </w:pPr>
    </w:p>
    <w:p w14:paraId="4460F96F" w14:textId="47AC6202" w:rsidR="002B26C7" w:rsidRPr="00973EFC" w:rsidRDefault="002B26C7" w:rsidP="002B26C7">
      <w:pPr>
        <w:jc w:val="center"/>
        <w:rPr>
          <w:rFonts w:ascii="TyponineSans Reg" w:hAnsi="TyponineSans Reg"/>
          <w:b/>
          <w:lang w:val="hr-HR"/>
        </w:rPr>
      </w:pPr>
      <w:r w:rsidRPr="00973EFC">
        <w:rPr>
          <w:rFonts w:ascii="TyponineSans Reg" w:hAnsi="TyponineSans Reg"/>
          <w:b/>
          <w:lang w:val="hr-HR"/>
        </w:rPr>
        <w:t>S</w:t>
      </w:r>
      <w:r w:rsidR="00D92BC6" w:rsidRPr="00973EFC">
        <w:rPr>
          <w:rFonts w:ascii="TyponineSans Reg" w:hAnsi="TyponineSans Reg"/>
          <w:b/>
          <w:lang w:val="hr-HR"/>
        </w:rPr>
        <w:t xml:space="preserve"> </w:t>
      </w:r>
      <w:r w:rsidRPr="00973EFC">
        <w:rPr>
          <w:rFonts w:ascii="TyponineSans Reg" w:hAnsi="TyponineSans Reg"/>
          <w:b/>
          <w:lang w:val="hr-HR"/>
        </w:rPr>
        <w:t>A</w:t>
      </w:r>
      <w:r w:rsidR="00D92BC6" w:rsidRPr="00973EFC">
        <w:rPr>
          <w:rFonts w:ascii="TyponineSans Reg" w:hAnsi="TyponineSans Reg"/>
          <w:b/>
          <w:lang w:val="hr-HR"/>
        </w:rPr>
        <w:t xml:space="preserve"> </w:t>
      </w:r>
      <w:r w:rsidRPr="00973EFC">
        <w:rPr>
          <w:rFonts w:ascii="TyponineSans Reg" w:hAnsi="TyponineSans Reg"/>
          <w:b/>
          <w:lang w:val="hr-HR"/>
        </w:rPr>
        <w:t>D</w:t>
      </w:r>
      <w:r w:rsidR="00D92BC6" w:rsidRPr="00973EFC">
        <w:rPr>
          <w:rFonts w:ascii="TyponineSans Reg" w:hAnsi="TyponineSans Reg"/>
          <w:b/>
          <w:lang w:val="hr-HR"/>
        </w:rPr>
        <w:t xml:space="preserve"> </w:t>
      </w:r>
      <w:r w:rsidRPr="00973EFC">
        <w:rPr>
          <w:rFonts w:ascii="TyponineSans Reg" w:hAnsi="TyponineSans Reg"/>
          <w:b/>
          <w:lang w:val="hr-HR"/>
        </w:rPr>
        <w:t>R</w:t>
      </w:r>
      <w:r w:rsidR="00D92BC6" w:rsidRPr="00973EFC">
        <w:rPr>
          <w:rFonts w:ascii="TyponineSans Reg" w:hAnsi="TyponineSans Reg"/>
          <w:b/>
          <w:lang w:val="hr-HR"/>
        </w:rPr>
        <w:t xml:space="preserve"> </w:t>
      </w:r>
      <w:r w:rsidRPr="00973EFC">
        <w:rPr>
          <w:rFonts w:ascii="TyponineSans Reg" w:hAnsi="TyponineSans Reg"/>
          <w:b/>
          <w:lang w:val="hr-HR"/>
        </w:rPr>
        <w:t>Ž</w:t>
      </w:r>
      <w:r w:rsidR="00D92BC6" w:rsidRPr="00973EFC">
        <w:rPr>
          <w:rFonts w:ascii="TyponineSans Reg" w:hAnsi="TyponineSans Reg"/>
          <w:b/>
          <w:lang w:val="hr-HR"/>
        </w:rPr>
        <w:t xml:space="preserve"> </w:t>
      </w:r>
      <w:r w:rsidRPr="00973EFC">
        <w:rPr>
          <w:rFonts w:ascii="TyponineSans Reg" w:hAnsi="TyponineSans Reg"/>
          <w:b/>
          <w:lang w:val="hr-HR"/>
        </w:rPr>
        <w:t>A</w:t>
      </w:r>
      <w:r w:rsidR="00D92BC6" w:rsidRPr="00973EFC">
        <w:rPr>
          <w:rFonts w:ascii="TyponineSans Reg" w:hAnsi="TyponineSans Reg"/>
          <w:b/>
          <w:lang w:val="hr-HR"/>
        </w:rPr>
        <w:t xml:space="preserve"> </w:t>
      </w:r>
      <w:r w:rsidRPr="00973EFC">
        <w:rPr>
          <w:rFonts w:ascii="TyponineSans Reg" w:hAnsi="TyponineSans Reg"/>
          <w:b/>
          <w:lang w:val="hr-HR"/>
        </w:rPr>
        <w:t xml:space="preserve">J </w:t>
      </w:r>
    </w:p>
    <w:p w14:paraId="3B38B8B3" w14:textId="0A1279EE" w:rsidR="00CB0B8E" w:rsidRPr="00973EFC" w:rsidRDefault="00CB0B8E" w:rsidP="002B26C7">
      <w:pPr>
        <w:jc w:val="center"/>
        <w:rPr>
          <w:rFonts w:ascii="TyponineSans Reg" w:hAnsi="TyponineSans Reg"/>
          <w:b/>
          <w:lang w:val="hr-HR"/>
        </w:rPr>
      </w:pPr>
    </w:p>
    <w:p w14:paraId="01DC5D35" w14:textId="77777777" w:rsidR="00CB0B8E" w:rsidRPr="00973EFC" w:rsidRDefault="00CB0B8E" w:rsidP="002B26C7">
      <w:pPr>
        <w:jc w:val="center"/>
        <w:rPr>
          <w:rFonts w:ascii="TyponineSans Reg" w:hAnsi="TyponineSans Reg"/>
          <w:b/>
          <w:lang w:val="hr-HR"/>
        </w:rPr>
      </w:pPr>
    </w:p>
    <w:p w14:paraId="574DEBEB" w14:textId="77777777" w:rsidR="002B26C7" w:rsidRPr="00973EFC" w:rsidRDefault="002B26C7" w:rsidP="002B26C7">
      <w:pPr>
        <w:jc w:val="center"/>
        <w:rPr>
          <w:rFonts w:ascii="TyponineSans Reg" w:hAnsi="TyponineSans Reg"/>
          <w:b/>
          <w:lang w:val="hr-HR"/>
        </w:rPr>
      </w:pPr>
    </w:p>
    <w:p w14:paraId="636072FB" w14:textId="41251112" w:rsidR="002B26C7" w:rsidRPr="00973EFC" w:rsidRDefault="002B26C7" w:rsidP="002B26C7">
      <w:pPr>
        <w:jc w:val="both"/>
        <w:rPr>
          <w:rFonts w:ascii="TyponineSans Reg" w:hAnsi="TyponineSans Reg" w:cs="Calibri"/>
          <w:b/>
          <w:lang w:val="hr-HR"/>
        </w:rPr>
      </w:pPr>
      <w:bookmarkStart w:id="0" w:name="_Hlk64367835"/>
      <w:r w:rsidRPr="00973EFC">
        <w:rPr>
          <w:rFonts w:ascii="TyponineSans Reg" w:hAnsi="TyponineSans Reg" w:cs="Calibri"/>
          <w:b/>
          <w:lang w:val="hr-HR"/>
        </w:rPr>
        <w:t>1.</w:t>
      </w:r>
      <w:r w:rsidR="00CF12FB" w:rsidRPr="00973EFC">
        <w:rPr>
          <w:rFonts w:ascii="TyponineSans Reg" w:hAnsi="TyponineSans Reg" w:cs="Calibri"/>
          <w:b/>
          <w:lang w:val="hr-HR"/>
        </w:rPr>
        <w:t xml:space="preserve"> PODACI O</w:t>
      </w:r>
      <w:r w:rsidRPr="00973EFC">
        <w:rPr>
          <w:rFonts w:ascii="TyponineSans Reg" w:hAnsi="TyponineSans Reg" w:cs="Calibri"/>
          <w:b/>
          <w:lang w:val="hr-HR"/>
        </w:rPr>
        <w:t xml:space="preserve"> DAVATELJ</w:t>
      </w:r>
      <w:r w:rsidR="00CF12FB" w:rsidRPr="00973EFC">
        <w:rPr>
          <w:rFonts w:ascii="TyponineSans Reg" w:hAnsi="TyponineSans Reg" w:cs="Calibri"/>
          <w:b/>
          <w:lang w:val="hr-HR"/>
        </w:rPr>
        <w:t>U</w:t>
      </w:r>
      <w:r w:rsidRPr="00973EFC">
        <w:rPr>
          <w:rFonts w:ascii="TyponineSans Reg" w:hAnsi="TyponineSans Reg" w:cs="Calibri"/>
          <w:b/>
          <w:lang w:val="hr-HR"/>
        </w:rPr>
        <w:t xml:space="preserve"> KONCESIJSKOG ODOBRENJA</w:t>
      </w:r>
    </w:p>
    <w:p w14:paraId="0627F482" w14:textId="77777777" w:rsidR="002B26C7" w:rsidRPr="00973EFC" w:rsidRDefault="002B26C7" w:rsidP="002B26C7">
      <w:pPr>
        <w:suppressAutoHyphens w:val="0"/>
        <w:autoSpaceDE w:val="0"/>
        <w:autoSpaceDN w:val="0"/>
        <w:adjustRightInd w:val="0"/>
        <w:rPr>
          <w:rFonts w:ascii="TyponineSans Reg" w:hAnsi="TyponineSans Reg" w:cs="Arial"/>
          <w:b/>
          <w:bCs/>
          <w:snapToGrid w:val="0"/>
          <w:color w:val="000000"/>
          <w:lang w:val="hr-HR" w:eastAsia="en-US" w:bidi="ar-SA"/>
        </w:rPr>
      </w:pPr>
    </w:p>
    <w:p w14:paraId="45DBD33A" w14:textId="22D966B7" w:rsidR="002B26C7" w:rsidRPr="00973EFC" w:rsidRDefault="002B26C7" w:rsidP="002B26C7">
      <w:pPr>
        <w:jc w:val="both"/>
        <w:rPr>
          <w:rFonts w:ascii="TyponineSans Reg" w:hAnsi="TyponineSans Reg" w:cs="Calibri"/>
          <w:noProof/>
          <w:lang w:val="hr-HR"/>
        </w:rPr>
      </w:pPr>
      <w:r w:rsidRPr="00973EFC">
        <w:rPr>
          <w:rFonts w:ascii="TyponineSans Reg" w:hAnsi="TyponineSans Reg" w:cs="Calibri"/>
          <w:b/>
          <w:noProof/>
          <w:lang w:val="hr-HR"/>
        </w:rPr>
        <w:t>2. DJELATNOST</w:t>
      </w:r>
      <w:r w:rsidR="00B8377F" w:rsidRPr="00973EFC">
        <w:rPr>
          <w:rFonts w:ascii="TyponineSans Reg" w:hAnsi="TyponineSans Reg" w:cs="Calibri"/>
          <w:b/>
          <w:noProof/>
          <w:lang w:val="hr-HR"/>
        </w:rPr>
        <w:t xml:space="preserve"> ZA KOJU SE DAJE</w:t>
      </w:r>
      <w:r w:rsidRPr="00973EFC">
        <w:rPr>
          <w:rFonts w:ascii="TyponineSans Reg" w:hAnsi="TyponineSans Reg" w:cs="Calibri"/>
          <w:b/>
          <w:noProof/>
          <w:lang w:val="hr-HR"/>
        </w:rPr>
        <w:t xml:space="preserve"> </w:t>
      </w:r>
      <w:r w:rsidR="00B8377F" w:rsidRPr="00973EFC">
        <w:rPr>
          <w:rFonts w:ascii="TyponineSans Reg" w:hAnsi="TyponineSans Reg" w:cs="Calibri"/>
          <w:b/>
          <w:lang w:val="hr-HR"/>
        </w:rPr>
        <w:t>KONCESIJSKO ODOBRENJE</w:t>
      </w:r>
    </w:p>
    <w:p w14:paraId="56B63B16" w14:textId="77777777" w:rsidR="001E626D" w:rsidRPr="00973EFC" w:rsidRDefault="001E626D" w:rsidP="001E626D">
      <w:pPr>
        <w:jc w:val="both"/>
        <w:rPr>
          <w:rFonts w:ascii="TyponineSans Reg" w:hAnsi="TyponineSans Reg" w:cs="Calibri"/>
          <w:b/>
          <w:lang w:val="hr-HR"/>
        </w:rPr>
      </w:pPr>
    </w:p>
    <w:p w14:paraId="07858B1A" w14:textId="12E2B6CE" w:rsidR="001E626D" w:rsidRPr="00973EFC" w:rsidRDefault="00DD7737" w:rsidP="001E626D">
      <w:pPr>
        <w:jc w:val="both"/>
        <w:rPr>
          <w:rFonts w:ascii="TyponineSans Reg" w:hAnsi="TyponineSans Reg" w:cs="Calibri"/>
          <w:b/>
          <w:lang w:val="hr-HR"/>
        </w:rPr>
      </w:pPr>
      <w:r w:rsidRPr="00973EFC">
        <w:rPr>
          <w:rFonts w:ascii="TyponineSans Reg" w:hAnsi="TyponineSans Reg" w:cs="Calibri"/>
          <w:b/>
          <w:lang w:val="hr-HR"/>
        </w:rPr>
        <w:t xml:space="preserve">3. </w:t>
      </w:r>
      <w:r w:rsidR="001E626D" w:rsidRPr="00973EFC">
        <w:rPr>
          <w:rFonts w:ascii="TyponineSans Reg" w:hAnsi="TyponineSans Reg" w:cs="Calibri"/>
          <w:b/>
          <w:lang w:val="hr-HR"/>
        </w:rPr>
        <w:t>LOKACIJA ZA KOJU SE DAJE KONCESIJSKO ODOBRENJE</w:t>
      </w:r>
    </w:p>
    <w:p w14:paraId="21872A8A" w14:textId="77777777" w:rsidR="002B26C7" w:rsidRPr="00973EFC" w:rsidRDefault="002B26C7" w:rsidP="002B26C7">
      <w:pPr>
        <w:jc w:val="both"/>
        <w:rPr>
          <w:rFonts w:ascii="TyponineSans Reg" w:hAnsi="TyponineSans Reg" w:cs="Calibri"/>
          <w:b/>
          <w:lang w:val="hr-HR"/>
        </w:rPr>
      </w:pPr>
    </w:p>
    <w:p w14:paraId="5977A33C" w14:textId="77777777" w:rsidR="002B26C7" w:rsidRPr="00973EFC" w:rsidRDefault="002B26C7" w:rsidP="002B26C7">
      <w:pPr>
        <w:jc w:val="both"/>
        <w:rPr>
          <w:rFonts w:ascii="TyponineSans Reg" w:hAnsi="TyponineSans Reg" w:cs="Calibri"/>
          <w:b/>
          <w:lang w:val="hr-HR"/>
        </w:rPr>
      </w:pPr>
      <w:r w:rsidRPr="00973EFC">
        <w:rPr>
          <w:rFonts w:ascii="TyponineSans Reg" w:hAnsi="TyponineSans Reg" w:cs="Calibri"/>
          <w:b/>
          <w:lang w:val="hr-HR"/>
        </w:rPr>
        <w:t>4. BROJ KONCESIJSKIH ODOBRENJA</w:t>
      </w:r>
    </w:p>
    <w:p w14:paraId="5DBE09FD" w14:textId="77777777" w:rsidR="002B26C7" w:rsidRPr="00973EFC" w:rsidRDefault="002B26C7" w:rsidP="002B26C7">
      <w:pPr>
        <w:jc w:val="both"/>
        <w:rPr>
          <w:rFonts w:ascii="TyponineSans Reg" w:hAnsi="TyponineSans Reg" w:cs="Calibri"/>
          <w:b/>
          <w:lang w:val="hr-HR"/>
        </w:rPr>
      </w:pPr>
    </w:p>
    <w:p w14:paraId="5E921CE7" w14:textId="7D16B15F" w:rsidR="002B26C7" w:rsidRPr="00973EFC" w:rsidRDefault="002B26C7" w:rsidP="002B26C7">
      <w:pPr>
        <w:jc w:val="both"/>
        <w:rPr>
          <w:rFonts w:ascii="TyponineSans Reg" w:hAnsi="TyponineSans Reg" w:cs="Calibri"/>
          <w:b/>
          <w:lang w:val="hr-HR"/>
        </w:rPr>
      </w:pPr>
      <w:r w:rsidRPr="00973EFC">
        <w:rPr>
          <w:rFonts w:ascii="TyponineSans Reg" w:hAnsi="TyponineSans Reg" w:cs="Calibri"/>
          <w:b/>
          <w:lang w:val="hr-HR"/>
        </w:rPr>
        <w:t xml:space="preserve">5. </w:t>
      </w:r>
      <w:r w:rsidR="005D0247" w:rsidRPr="00973EFC">
        <w:rPr>
          <w:rFonts w:ascii="TyponineSans Reg" w:hAnsi="TyponineSans Reg" w:cs="Calibri"/>
          <w:b/>
          <w:lang w:val="hr-HR"/>
        </w:rPr>
        <w:t xml:space="preserve">VRIJEME NA KOJE SE DAJE KONCESIJSKO ODOBRENJE </w:t>
      </w:r>
    </w:p>
    <w:p w14:paraId="266BBCA3" w14:textId="77777777" w:rsidR="002B26C7" w:rsidRPr="00973EFC" w:rsidRDefault="002B26C7" w:rsidP="002B26C7">
      <w:pPr>
        <w:suppressAutoHyphens w:val="0"/>
        <w:autoSpaceDE w:val="0"/>
        <w:autoSpaceDN w:val="0"/>
        <w:adjustRightInd w:val="0"/>
        <w:rPr>
          <w:rFonts w:ascii="TyponineSans Reg" w:hAnsi="TyponineSans Reg" w:cs="Arial"/>
          <w:b/>
          <w:bCs/>
          <w:snapToGrid w:val="0"/>
          <w:color w:val="000000" w:themeColor="text1"/>
          <w:lang w:val="hr-HR" w:eastAsia="en-US" w:bidi="ar-SA"/>
        </w:rPr>
      </w:pPr>
    </w:p>
    <w:p w14:paraId="6FBFCC8B" w14:textId="4133232F" w:rsidR="002B26C7" w:rsidRPr="00973EFC" w:rsidRDefault="007B4F6E" w:rsidP="002B26C7">
      <w:pPr>
        <w:tabs>
          <w:tab w:val="left" w:pos="567"/>
        </w:tabs>
        <w:jc w:val="both"/>
        <w:rPr>
          <w:rFonts w:ascii="TyponineSans Reg" w:hAnsi="TyponineSans Reg" w:cs="Calibri"/>
          <w:b/>
          <w:lang w:val="hr-HR"/>
        </w:rPr>
      </w:pPr>
      <w:r w:rsidRPr="00973EFC">
        <w:rPr>
          <w:rFonts w:ascii="TyponineSans Reg" w:hAnsi="TyponineSans Reg" w:cs="Calibri"/>
          <w:b/>
          <w:lang w:val="hr-HR"/>
        </w:rPr>
        <w:t>6</w:t>
      </w:r>
      <w:r w:rsidR="002B26C7" w:rsidRPr="00973EFC">
        <w:rPr>
          <w:rFonts w:ascii="TyponineSans Reg" w:hAnsi="TyponineSans Reg" w:cs="Calibri"/>
          <w:b/>
          <w:lang w:val="hr-HR"/>
        </w:rPr>
        <w:t xml:space="preserve">. </w:t>
      </w:r>
      <w:r w:rsidR="005D0247" w:rsidRPr="00973EFC">
        <w:rPr>
          <w:rFonts w:ascii="TyponineSans Reg" w:hAnsi="TyponineSans Reg" w:cs="Calibri"/>
          <w:b/>
          <w:lang w:val="hr-HR"/>
        </w:rPr>
        <w:t xml:space="preserve">IZNOS I NAČIN ODREĐIVANJA NOVČANE NAKNADE </w:t>
      </w:r>
      <w:r w:rsidR="002B26C7" w:rsidRPr="00973EFC">
        <w:rPr>
          <w:rFonts w:ascii="TyponineSans Reg" w:hAnsi="TyponineSans Reg" w:cs="Calibri"/>
          <w:b/>
          <w:lang w:val="hr-HR"/>
        </w:rPr>
        <w:t xml:space="preserve">ZA KONCESIJSKO ODOBRENJE </w:t>
      </w:r>
    </w:p>
    <w:p w14:paraId="2C16D99F" w14:textId="77777777" w:rsidR="002B26C7" w:rsidRPr="00973EFC" w:rsidRDefault="002B26C7" w:rsidP="002B26C7">
      <w:pPr>
        <w:jc w:val="both"/>
        <w:rPr>
          <w:rFonts w:ascii="TyponineSans Reg" w:hAnsi="TyponineSans Reg" w:cs="Calibri"/>
          <w:color w:val="000000"/>
          <w:lang w:val="hr-HR"/>
        </w:rPr>
      </w:pPr>
    </w:p>
    <w:p w14:paraId="03A77C9C" w14:textId="4176098E" w:rsidR="002B26C7" w:rsidRPr="00973EFC" w:rsidRDefault="007B4F6E" w:rsidP="002B26C7">
      <w:pPr>
        <w:rPr>
          <w:rFonts w:ascii="TyponineSans Reg" w:hAnsi="TyponineSans Reg" w:cs="Calibri"/>
          <w:b/>
          <w:lang w:val="hr-HR"/>
        </w:rPr>
      </w:pPr>
      <w:r w:rsidRPr="00973EFC">
        <w:rPr>
          <w:rFonts w:ascii="TyponineSans Reg" w:hAnsi="TyponineSans Reg" w:cs="Calibri"/>
          <w:b/>
          <w:lang w:val="hr-HR"/>
        </w:rPr>
        <w:t>7</w:t>
      </w:r>
      <w:r w:rsidR="002B26C7" w:rsidRPr="00973EFC">
        <w:rPr>
          <w:rFonts w:ascii="TyponineSans Reg" w:hAnsi="TyponineSans Reg" w:cs="Calibri"/>
          <w:b/>
          <w:lang w:val="hr-HR"/>
        </w:rPr>
        <w:t>. RAZLOZI ISKLJUČENJA PONUDITELJA</w:t>
      </w:r>
    </w:p>
    <w:p w14:paraId="4B6429F6" w14:textId="77777777" w:rsidR="002B26C7" w:rsidRPr="00973EFC" w:rsidRDefault="002B26C7" w:rsidP="002B26C7">
      <w:pPr>
        <w:rPr>
          <w:rFonts w:ascii="TyponineSans Reg" w:hAnsi="TyponineSans Reg" w:cs="Calibri"/>
          <w:b/>
          <w:lang w:val="hr-HR"/>
        </w:rPr>
      </w:pPr>
    </w:p>
    <w:p w14:paraId="5CAAB289" w14:textId="4587FA21" w:rsidR="002B26C7" w:rsidRPr="00973EFC" w:rsidRDefault="007B4F6E" w:rsidP="002B26C7">
      <w:pPr>
        <w:rPr>
          <w:rFonts w:ascii="TyponineSans Reg" w:hAnsi="TyponineSans Reg" w:cs="Calibri"/>
          <w:b/>
          <w:lang w:val="hr-HR"/>
        </w:rPr>
      </w:pPr>
      <w:r w:rsidRPr="00973EFC">
        <w:rPr>
          <w:rFonts w:ascii="TyponineSans Reg" w:hAnsi="TyponineSans Reg" w:cs="Calibri"/>
          <w:b/>
          <w:lang w:val="hr-HR"/>
        </w:rPr>
        <w:t>8</w:t>
      </w:r>
      <w:r w:rsidR="002B26C7" w:rsidRPr="00973EFC">
        <w:rPr>
          <w:rFonts w:ascii="TyponineSans Reg" w:hAnsi="TyponineSans Reg" w:cs="Calibri"/>
          <w:b/>
          <w:lang w:val="hr-HR"/>
        </w:rPr>
        <w:t>. ODREDBE O SPOSOBNOSTI PONUDITELJA</w:t>
      </w:r>
    </w:p>
    <w:p w14:paraId="0270EF96" w14:textId="77777777" w:rsidR="00CF30E7" w:rsidRPr="00973EFC" w:rsidRDefault="00CF30E7" w:rsidP="00CF30E7">
      <w:pPr>
        <w:pStyle w:val="ListParagraph"/>
        <w:numPr>
          <w:ilvl w:val="0"/>
          <w:numId w:val="15"/>
        </w:numPr>
        <w:rPr>
          <w:rFonts w:ascii="TyponineSans Reg" w:hAnsi="TyponineSans Reg" w:cs="Calibri"/>
          <w:b/>
          <w:szCs w:val="20"/>
          <w:u w:val="single"/>
          <w:lang w:val="hr-HR"/>
        </w:rPr>
      </w:pPr>
      <w:r w:rsidRPr="00973EFC">
        <w:rPr>
          <w:rFonts w:ascii="TyponineSans Reg" w:hAnsi="TyponineSans Reg" w:cs="Calibri"/>
          <w:b/>
          <w:szCs w:val="20"/>
          <w:u w:val="single"/>
          <w:lang w:val="hr-HR"/>
        </w:rPr>
        <w:t>Sposobnost za obavljanje djelatnosti za koju se dodjeljuje koncesijsko odobrenje</w:t>
      </w:r>
    </w:p>
    <w:p w14:paraId="38A64128" w14:textId="77777777" w:rsidR="00CF30E7" w:rsidRPr="00973EFC" w:rsidRDefault="00CF30E7" w:rsidP="00CF30E7">
      <w:pPr>
        <w:pStyle w:val="ListParagraph"/>
        <w:numPr>
          <w:ilvl w:val="0"/>
          <w:numId w:val="15"/>
        </w:numPr>
        <w:jc w:val="both"/>
        <w:rPr>
          <w:rFonts w:ascii="TyponineSans Reg" w:hAnsi="TyponineSans Reg" w:cs="Arial"/>
          <w:b/>
          <w:u w:val="single"/>
          <w:lang w:val="hr-HR"/>
        </w:rPr>
      </w:pPr>
      <w:r w:rsidRPr="00973EFC">
        <w:rPr>
          <w:rFonts w:ascii="TyponineSans Reg" w:hAnsi="TyponineSans Reg"/>
          <w:b/>
          <w:u w:val="single"/>
          <w:lang w:val="hr-HR"/>
        </w:rPr>
        <w:t>Dokaz o sredstvima kojima se obavlja djelatnost</w:t>
      </w:r>
    </w:p>
    <w:p w14:paraId="14CF4156" w14:textId="61D9A880" w:rsidR="00D92BC6" w:rsidRPr="00973EFC" w:rsidRDefault="00D92BC6" w:rsidP="002B26C7">
      <w:pPr>
        <w:suppressAutoHyphens w:val="0"/>
        <w:autoSpaceDE w:val="0"/>
        <w:autoSpaceDN w:val="0"/>
        <w:adjustRightInd w:val="0"/>
        <w:rPr>
          <w:rFonts w:ascii="TyponineSans Reg" w:hAnsi="TyponineSans Reg" w:cs="Arial"/>
          <w:b/>
          <w:bCs/>
          <w:iCs/>
          <w:snapToGrid w:val="0"/>
          <w:color w:val="000000"/>
          <w:lang w:val="hr-HR" w:eastAsia="en-US" w:bidi="ar-SA"/>
        </w:rPr>
      </w:pPr>
    </w:p>
    <w:p w14:paraId="17E2076E" w14:textId="77777777" w:rsidR="00FD5C28" w:rsidRPr="00973EFC" w:rsidRDefault="00FD5C28" w:rsidP="002B26C7">
      <w:pPr>
        <w:suppressAutoHyphens w:val="0"/>
        <w:autoSpaceDE w:val="0"/>
        <w:autoSpaceDN w:val="0"/>
        <w:adjustRightInd w:val="0"/>
        <w:rPr>
          <w:rFonts w:ascii="TyponineSans Reg" w:hAnsi="TyponineSans Reg" w:cs="Arial"/>
          <w:b/>
          <w:bCs/>
          <w:iCs/>
          <w:snapToGrid w:val="0"/>
          <w:color w:val="000000"/>
          <w:lang w:val="hr-HR" w:eastAsia="en-US" w:bidi="ar-SA"/>
        </w:rPr>
      </w:pPr>
    </w:p>
    <w:p w14:paraId="291C541A" w14:textId="539E7E38" w:rsidR="00FD5C28" w:rsidRPr="00973EFC" w:rsidRDefault="00491CB0" w:rsidP="00FD5C28">
      <w:pPr>
        <w:pStyle w:val="BodyText"/>
        <w:rPr>
          <w:rFonts w:ascii="TyponineSans Reg" w:hAnsi="TyponineSans Reg" w:cs="Arial"/>
          <w:b/>
          <w:color w:val="000000" w:themeColor="text1"/>
          <w:sz w:val="20"/>
        </w:rPr>
      </w:pPr>
      <w:r w:rsidRPr="00973EFC">
        <w:rPr>
          <w:rFonts w:ascii="TyponineSans Reg" w:hAnsi="TyponineSans Reg" w:cs="Arial"/>
          <w:b/>
          <w:color w:val="000000" w:themeColor="text1"/>
          <w:sz w:val="20"/>
        </w:rPr>
        <w:t>9</w:t>
      </w:r>
      <w:r w:rsidR="00FD5C28" w:rsidRPr="00973EFC">
        <w:rPr>
          <w:rFonts w:ascii="TyponineSans Reg" w:hAnsi="TyponineSans Reg" w:cs="Arial"/>
          <w:b/>
          <w:color w:val="000000" w:themeColor="text1"/>
          <w:sz w:val="20"/>
        </w:rPr>
        <w:t>. KRITERIJ ZA ODABIR PONUDE</w:t>
      </w:r>
    </w:p>
    <w:p w14:paraId="69C9D871" w14:textId="77777777" w:rsidR="00491CB0" w:rsidRPr="00973EFC" w:rsidRDefault="00491CB0" w:rsidP="00491CB0">
      <w:pPr>
        <w:suppressAutoHyphens w:val="0"/>
        <w:autoSpaceDE w:val="0"/>
        <w:autoSpaceDN w:val="0"/>
        <w:adjustRightInd w:val="0"/>
        <w:rPr>
          <w:rFonts w:ascii="TyponineSans Reg" w:hAnsi="TyponineSans Reg" w:cs="Arial"/>
          <w:b/>
          <w:bCs/>
          <w:iCs/>
          <w:snapToGrid w:val="0"/>
          <w:color w:val="000000"/>
          <w:u w:val="single"/>
          <w:lang w:val="hr-HR" w:eastAsia="en-US" w:bidi="ar-SA"/>
        </w:rPr>
      </w:pPr>
    </w:p>
    <w:p w14:paraId="739D27C7" w14:textId="0A486399" w:rsidR="00491CB0" w:rsidRPr="00973EFC" w:rsidRDefault="00491CB0" w:rsidP="00491CB0">
      <w:pPr>
        <w:suppressAutoHyphens w:val="0"/>
        <w:autoSpaceDE w:val="0"/>
        <w:autoSpaceDN w:val="0"/>
        <w:adjustRightInd w:val="0"/>
        <w:rPr>
          <w:rFonts w:ascii="TyponineSans Reg" w:hAnsi="TyponineSans Reg" w:cs="Arial"/>
          <w:b/>
          <w:bCs/>
          <w:iCs/>
          <w:snapToGrid w:val="0"/>
          <w:color w:val="000000"/>
          <w:lang w:val="hr-HR" w:eastAsia="en-US" w:bidi="ar-SA"/>
        </w:rPr>
      </w:pPr>
      <w:r w:rsidRPr="00973EFC">
        <w:rPr>
          <w:rFonts w:ascii="TyponineSans Reg" w:hAnsi="TyponineSans Reg" w:cs="Arial"/>
          <w:b/>
          <w:bCs/>
          <w:iCs/>
          <w:snapToGrid w:val="0"/>
          <w:color w:val="000000"/>
          <w:lang w:val="hr-HR" w:eastAsia="en-US" w:bidi="ar-SA"/>
        </w:rPr>
        <w:t>10. NAČIN IZRADE PONUDE</w:t>
      </w:r>
      <w:r w:rsidR="00B56AEC" w:rsidRPr="00973EFC">
        <w:rPr>
          <w:rFonts w:ascii="TyponineSans Reg" w:hAnsi="TyponineSans Reg" w:cs="Arial"/>
          <w:b/>
          <w:bCs/>
          <w:iCs/>
          <w:snapToGrid w:val="0"/>
          <w:color w:val="000000"/>
          <w:lang w:val="hr-HR" w:eastAsia="en-US" w:bidi="ar-SA"/>
        </w:rPr>
        <w:t xml:space="preserve"> I</w:t>
      </w:r>
      <w:r w:rsidRPr="00973EFC">
        <w:rPr>
          <w:rFonts w:ascii="TyponineSans Reg" w:hAnsi="TyponineSans Reg" w:cs="Arial"/>
          <w:b/>
          <w:bCs/>
          <w:iCs/>
          <w:snapToGrid w:val="0"/>
          <w:color w:val="000000"/>
          <w:lang w:val="hr-HR" w:eastAsia="en-US" w:bidi="ar-SA"/>
        </w:rPr>
        <w:t xml:space="preserve"> DOSTAVE DOKUMENATA I </w:t>
      </w:r>
    </w:p>
    <w:p w14:paraId="4900E3C4" w14:textId="77777777" w:rsidR="00FD5C28" w:rsidRPr="00973EFC" w:rsidRDefault="00FD5C28" w:rsidP="002B26C7">
      <w:pPr>
        <w:suppressAutoHyphens w:val="0"/>
        <w:autoSpaceDE w:val="0"/>
        <w:autoSpaceDN w:val="0"/>
        <w:adjustRightInd w:val="0"/>
        <w:rPr>
          <w:rFonts w:ascii="TyponineSans Reg" w:hAnsi="TyponineSans Reg" w:cs="Arial"/>
          <w:b/>
          <w:bCs/>
          <w:iCs/>
          <w:snapToGrid w:val="0"/>
          <w:color w:val="000000"/>
          <w:lang w:val="hr-HR" w:eastAsia="en-US" w:bidi="ar-SA"/>
        </w:rPr>
      </w:pPr>
    </w:p>
    <w:p w14:paraId="02100D10" w14:textId="6C015D36" w:rsidR="002B26C7" w:rsidRPr="00973EFC" w:rsidRDefault="00FD5C28" w:rsidP="002B26C7">
      <w:pPr>
        <w:suppressAutoHyphens w:val="0"/>
        <w:autoSpaceDE w:val="0"/>
        <w:autoSpaceDN w:val="0"/>
        <w:adjustRightInd w:val="0"/>
        <w:rPr>
          <w:rFonts w:ascii="TyponineSans Reg" w:hAnsi="TyponineSans Reg" w:cs="Arial"/>
          <w:b/>
          <w:bCs/>
          <w:iCs/>
          <w:snapToGrid w:val="0"/>
          <w:color w:val="000000"/>
          <w:lang w:val="hr-HR" w:eastAsia="en-US" w:bidi="ar-SA"/>
        </w:rPr>
      </w:pPr>
      <w:r w:rsidRPr="00973EFC">
        <w:rPr>
          <w:rFonts w:ascii="TyponineSans Reg" w:hAnsi="TyponineSans Reg" w:cs="Arial"/>
          <w:b/>
          <w:bCs/>
          <w:iCs/>
          <w:snapToGrid w:val="0"/>
          <w:color w:val="000000"/>
          <w:lang w:val="hr-HR" w:eastAsia="en-US" w:bidi="ar-SA"/>
        </w:rPr>
        <w:t>1</w:t>
      </w:r>
      <w:r w:rsidR="00491CB0" w:rsidRPr="00973EFC">
        <w:rPr>
          <w:rFonts w:ascii="TyponineSans Reg" w:hAnsi="TyponineSans Reg" w:cs="Arial"/>
          <w:b/>
          <w:bCs/>
          <w:iCs/>
          <w:snapToGrid w:val="0"/>
          <w:color w:val="000000"/>
          <w:lang w:val="hr-HR" w:eastAsia="en-US" w:bidi="ar-SA"/>
        </w:rPr>
        <w:t>1</w:t>
      </w:r>
      <w:r w:rsidR="002B26C7" w:rsidRPr="00973EFC">
        <w:rPr>
          <w:rFonts w:ascii="TyponineSans Reg" w:hAnsi="TyponineSans Reg" w:cs="Arial"/>
          <w:b/>
          <w:bCs/>
          <w:iCs/>
          <w:snapToGrid w:val="0"/>
          <w:color w:val="000000"/>
          <w:lang w:val="hr-HR" w:eastAsia="en-US" w:bidi="ar-SA"/>
        </w:rPr>
        <w:t xml:space="preserve">. NAČIN </w:t>
      </w:r>
      <w:r w:rsidRPr="00973EFC">
        <w:rPr>
          <w:rFonts w:ascii="TyponineSans Reg" w:hAnsi="TyponineSans Reg" w:cs="Arial"/>
          <w:b/>
          <w:bCs/>
          <w:iCs/>
          <w:snapToGrid w:val="0"/>
          <w:color w:val="000000"/>
          <w:lang w:val="hr-HR" w:eastAsia="en-US" w:bidi="ar-SA"/>
        </w:rPr>
        <w:t xml:space="preserve">I ROK DO KOJEG SE MOŽE PODNIJETI </w:t>
      </w:r>
      <w:r w:rsidR="00247850" w:rsidRPr="00973EFC">
        <w:rPr>
          <w:rFonts w:ascii="TyponineSans Reg" w:hAnsi="TyponineSans Reg" w:cs="Arial"/>
          <w:b/>
          <w:bCs/>
          <w:iCs/>
          <w:snapToGrid w:val="0"/>
          <w:color w:val="000000"/>
          <w:lang w:val="hr-HR" w:eastAsia="en-US" w:bidi="ar-SA"/>
        </w:rPr>
        <w:t>PUNUDA</w:t>
      </w:r>
      <w:r w:rsidRPr="00973EFC">
        <w:rPr>
          <w:rFonts w:ascii="TyponineSans Reg" w:hAnsi="TyponineSans Reg" w:cs="Arial"/>
          <w:b/>
          <w:bCs/>
          <w:iCs/>
          <w:snapToGrid w:val="0"/>
          <w:color w:val="000000"/>
          <w:lang w:val="hr-HR" w:eastAsia="en-US" w:bidi="ar-SA"/>
        </w:rPr>
        <w:t xml:space="preserve"> </w:t>
      </w:r>
    </w:p>
    <w:p w14:paraId="3CD1DD14" w14:textId="77777777" w:rsidR="002B26C7" w:rsidRPr="00973EFC" w:rsidRDefault="002B26C7" w:rsidP="002B26C7">
      <w:pPr>
        <w:jc w:val="both"/>
        <w:rPr>
          <w:rFonts w:ascii="TyponineSans Reg" w:hAnsi="TyponineSans Reg" w:cs="Arial"/>
          <w:lang w:val="hr-HR"/>
        </w:rPr>
      </w:pPr>
    </w:p>
    <w:p w14:paraId="217EC4AF" w14:textId="453FA6EF" w:rsidR="002B26C7" w:rsidRPr="00973EFC" w:rsidRDefault="002B26C7" w:rsidP="002B26C7">
      <w:pPr>
        <w:pStyle w:val="BodyText"/>
        <w:rPr>
          <w:rFonts w:ascii="TyponineSans Reg" w:hAnsi="TyponineSans Reg" w:cs="Calibri"/>
          <w:b/>
          <w:color w:val="000000"/>
          <w:sz w:val="20"/>
        </w:rPr>
      </w:pPr>
      <w:r w:rsidRPr="00973EFC">
        <w:rPr>
          <w:rFonts w:ascii="TyponineSans Reg" w:hAnsi="TyponineSans Reg" w:cs="Calibri"/>
          <w:b/>
          <w:color w:val="000000"/>
          <w:sz w:val="20"/>
        </w:rPr>
        <w:t>1</w:t>
      </w:r>
      <w:r w:rsidR="00491CB0" w:rsidRPr="00973EFC">
        <w:rPr>
          <w:rFonts w:ascii="TyponineSans Reg" w:hAnsi="TyponineSans Reg" w:cs="Calibri"/>
          <w:b/>
          <w:color w:val="000000"/>
          <w:sz w:val="20"/>
        </w:rPr>
        <w:t>2</w:t>
      </w:r>
      <w:r w:rsidRPr="00973EFC">
        <w:rPr>
          <w:rFonts w:ascii="TyponineSans Reg" w:hAnsi="TyponineSans Reg" w:cs="Calibri"/>
          <w:b/>
          <w:color w:val="000000"/>
          <w:sz w:val="20"/>
        </w:rPr>
        <w:t>.</w:t>
      </w:r>
      <w:r w:rsidRPr="00973EFC">
        <w:rPr>
          <w:rFonts w:ascii="TyponineSans Reg" w:hAnsi="TyponineSans Reg" w:cs="Calibri"/>
          <w:color w:val="000000"/>
          <w:sz w:val="20"/>
        </w:rPr>
        <w:t xml:space="preserve"> </w:t>
      </w:r>
      <w:r w:rsidRPr="00973EFC">
        <w:rPr>
          <w:rFonts w:ascii="TyponineSans Reg" w:hAnsi="TyponineSans Reg" w:cs="Calibri"/>
          <w:b/>
          <w:color w:val="000000"/>
          <w:sz w:val="20"/>
        </w:rPr>
        <w:t>RAZLOG ZA ODBIJANJA PONUDE</w:t>
      </w:r>
    </w:p>
    <w:p w14:paraId="474396FF" w14:textId="77777777" w:rsidR="00491CB0" w:rsidRPr="00973EFC" w:rsidRDefault="00491CB0" w:rsidP="00491CB0">
      <w:pPr>
        <w:suppressAutoHyphens w:val="0"/>
        <w:autoSpaceDE w:val="0"/>
        <w:autoSpaceDN w:val="0"/>
        <w:adjustRightInd w:val="0"/>
        <w:rPr>
          <w:rFonts w:ascii="TyponineSans Reg" w:hAnsi="TyponineSans Reg" w:cs="Arial"/>
          <w:b/>
          <w:bCs/>
          <w:iCs/>
          <w:snapToGrid w:val="0"/>
          <w:color w:val="000000"/>
          <w:lang w:val="hr-HR" w:eastAsia="en-US" w:bidi="ar-SA"/>
        </w:rPr>
      </w:pPr>
    </w:p>
    <w:p w14:paraId="1A6C7D43" w14:textId="2049F671" w:rsidR="00FD5C28" w:rsidRPr="00973EFC" w:rsidRDefault="00FD5C28" w:rsidP="002B26C7">
      <w:pPr>
        <w:pStyle w:val="BodyText"/>
        <w:rPr>
          <w:rFonts w:ascii="TyponineSans Reg" w:hAnsi="TyponineSans Reg" w:cs="Arial"/>
          <w:b/>
          <w:color w:val="000000" w:themeColor="text1"/>
          <w:sz w:val="20"/>
        </w:rPr>
      </w:pPr>
      <w:r w:rsidRPr="00973EFC">
        <w:rPr>
          <w:rFonts w:ascii="TyponineSans Reg" w:hAnsi="TyponineSans Reg" w:cs="Calibri"/>
          <w:b/>
          <w:color w:val="000000"/>
          <w:sz w:val="20"/>
        </w:rPr>
        <w:t>1</w:t>
      </w:r>
      <w:r w:rsidR="00D97BD2" w:rsidRPr="00973EFC">
        <w:rPr>
          <w:rFonts w:ascii="TyponineSans Reg" w:hAnsi="TyponineSans Reg" w:cs="Calibri"/>
          <w:b/>
          <w:color w:val="000000"/>
          <w:sz w:val="20"/>
        </w:rPr>
        <w:t>3</w:t>
      </w:r>
      <w:r w:rsidRPr="00973EFC">
        <w:rPr>
          <w:rFonts w:ascii="TyponineSans Reg" w:hAnsi="TyponineSans Reg" w:cs="Calibri"/>
          <w:b/>
          <w:color w:val="000000"/>
          <w:sz w:val="20"/>
        </w:rPr>
        <w:t>. JAMSTVO ZA UREDNO ISPUNJENJE UGOVORA O KONCESIJSKOM ODOBRENJU</w:t>
      </w:r>
    </w:p>
    <w:p w14:paraId="174C2759" w14:textId="77777777" w:rsidR="002B26C7" w:rsidRPr="00973EFC" w:rsidRDefault="002B26C7" w:rsidP="002B26C7">
      <w:pPr>
        <w:pStyle w:val="BodyText"/>
        <w:rPr>
          <w:rFonts w:ascii="TyponineSans Reg" w:hAnsi="TyponineSans Reg" w:cs="Arial"/>
          <w:b/>
          <w:color w:val="000000" w:themeColor="text1"/>
          <w:sz w:val="20"/>
        </w:rPr>
      </w:pPr>
    </w:p>
    <w:p w14:paraId="5F8E3688" w14:textId="59F748D5" w:rsidR="002B26C7" w:rsidRPr="00973EFC" w:rsidRDefault="002B26C7" w:rsidP="002B26C7">
      <w:pPr>
        <w:pStyle w:val="BodyText"/>
        <w:rPr>
          <w:rFonts w:ascii="TyponineSans Reg" w:hAnsi="TyponineSans Reg" w:cs="Arial"/>
          <w:b/>
          <w:color w:val="000000" w:themeColor="text1"/>
          <w:sz w:val="20"/>
        </w:rPr>
      </w:pPr>
      <w:r w:rsidRPr="00973EFC">
        <w:rPr>
          <w:rFonts w:ascii="TyponineSans Reg" w:hAnsi="TyponineSans Reg" w:cs="Arial"/>
          <w:b/>
          <w:color w:val="000000" w:themeColor="text1"/>
          <w:sz w:val="20"/>
        </w:rPr>
        <w:t>1</w:t>
      </w:r>
      <w:r w:rsidR="00D97BD2" w:rsidRPr="00973EFC">
        <w:rPr>
          <w:rFonts w:ascii="TyponineSans Reg" w:hAnsi="TyponineSans Reg" w:cs="Arial"/>
          <w:b/>
          <w:color w:val="000000" w:themeColor="text1"/>
          <w:sz w:val="20"/>
        </w:rPr>
        <w:t>4</w:t>
      </w:r>
      <w:r w:rsidRPr="00973EFC">
        <w:rPr>
          <w:rFonts w:ascii="TyponineSans Reg" w:hAnsi="TyponineSans Reg" w:cs="Arial"/>
          <w:b/>
          <w:color w:val="000000" w:themeColor="text1"/>
          <w:sz w:val="20"/>
        </w:rPr>
        <w:t xml:space="preserve">. </w:t>
      </w:r>
      <w:r w:rsidR="00FD5C28" w:rsidRPr="00973EFC">
        <w:rPr>
          <w:rFonts w:ascii="TyponineSans Reg" w:hAnsi="TyponineSans Reg" w:cs="Arial"/>
          <w:b/>
          <w:color w:val="000000" w:themeColor="text1"/>
          <w:sz w:val="20"/>
        </w:rPr>
        <w:t>NACRT UGOVOR O KONCESIJSKOM ODOBRENJU</w:t>
      </w:r>
      <w:r w:rsidR="00247850" w:rsidRPr="00973EFC">
        <w:rPr>
          <w:rFonts w:ascii="TyponineSans Reg" w:hAnsi="TyponineSans Reg" w:cs="Calibri"/>
          <w:b/>
          <w:sz w:val="20"/>
        </w:rPr>
        <w:t xml:space="preserve"> S PROPISANIM UVJETIMA ZAŠTITE PRIRODE</w:t>
      </w:r>
    </w:p>
    <w:p w14:paraId="6DCED7E5" w14:textId="77777777" w:rsidR="002B26C7" w:rsidRPr="00973EFC" w:rsidRDefault="002B26C7" w:rsidP="002B26C7">
      <w:pPr>
        <w:pStyle w:val="BodyText"/>
        <w:rPr>
          <w:rFonts w:ascii="TyponineSans Reg" w:hAnsi="TyponineSans Reg" w:cs="Arial"/>
          <w:b/>
          <w:color w:val="000000" w:themeColor="text1"/>
          <w:sz w:val="20"/>
        </w:rPr>
      </w:pPr>
    </w:p>
    <w:p w14:paraId="5C800E2E" w14:textId="0F4D1C53" w:rsidR="002B26C7" w:rsidRPr="00973EFC" w:rsidRDefault="002B26C7" w:rsidP="002B26C7">
      <w:pPr>
        <w:pStyle w:val="BodyText"/>
        <w:rPr>
          <w:rFonts w:ascii="TyponineSans Reg" w:hAnsi="TyponineSans Reg" w:cs="Calibri"/>
          <w:b/>
          <w:color w:val="000000"/>
          <w:sz w:val="20"/>
        </w:rPr>
      </w:pPr>
      <w:r w:rsidRPr="00973EFC">
        <w:rPr>
          <w:rFonts w:ascii="TyponineSans Reg" w:hAnsi="TyponineSans Reg" w:cs="Calibri"/>
          <w:b/>
          <w:color w:val="000000"/>
          <w:sz w:val="20"/>
        </w:rPr>
        <w:t>1</w:t>
      </w:r>
      <w:r w:rsidR="00D97BD2" w:rsidRPr="00973EFC">
        <w:rPr>
          <w:rFonts w:ascii="TyponineSans Reg" w:hAnsi="TyponineSans Reg" w:cs="Calibri"/>
          <w:b/>
          <w:color w:val="000000"/>
          <w:sz w:val="20"/>
        </w:rPr>
        <w:t>5</w:t>
      </w:r>
      <w:r w:rsidRPr="00973EFC">
        <w:rPr>
          <w:rFonts w:ascii="TyponineSans Reg" w:hAnsi="TyponineSans Reg" w:cs="Calibri"/>
          <w:b/>
          <w:color w:val="000000"/>
          <w:sz w:val="20"/>
        </w:rPr>
        <w:t>. DONOŠENJE ODLUKE O DODJELI KONCESIJSKOG ODOBRENJA</w:t>
      </w:r>
      <w:r w:rsidR="00FD5C28" w:rsidRPr="00973EFC">
        <w:rPr>
          <w:rFonts w:ascii="TyponineSans Reg" w:hAnsi="TyponineSans Reg" w:cs="Calibri"/>
          <w:b/>
          <w:color w:val="000000"/>
          <w:sz w:val="20"/>
        </w:rPr>
        <w:t xml:space="preserve"> I ROK ZA SKLAPANJE UGOVORA</w:t>
      </w:r>
    </w:p>
    <w:bookmarkEnd w:id="0"/>
    <w:p w14:paraId="37ACDF7E" w14:textId="77777777" w:rsidR="002B26C7" w:rsidRPr="00973EFC" w:rsidRDefault="002B26C7" w:rsidP="002B26C7">
      <w:pPr>
        <w:pStyle w:val="BodyText"/>
        <w:rPr>
          <w:rFonts w:ascii="TyponineSans Reg" w:hAnsi="TyponineSans Reg" w:cs="Calibri"/>
          <w:b/>
          <w:color w:val="000000"/>
          <w:sz w:val="20"/>
        </w:rPr>
      </w:pPr>
    </w:p>
    <w:p w14:paraId="7E06A402" w14:textId="03032CEC" w:rsidR="002B26C7" w:rsidRPr="00973EFC" w:rsidRDefault="002B26C7" w:rsidP="002B26C7">
      <w:pPr>
        <w:jc w:val="both"/>
        <w:rPr>
          <w:rFonts w:ascii="TyponineSans Reg" w:hAnsi="TyponineSans Reg" w:cs="Calibri"/>
          <w:b/>
          <w:lang w:val="hr-HR"/>
        </w:rPr>
      </w:pPr>
      <w:r w:rsidRPr="00973EFC">
        <w:rPr>
          <w:rFonts w:ascii="TyponineSans Reg" w:hAnsi="TyponineSans Reg" w:cs="Calibri"/>
          <w:b/>
          <w:lang w:val="hr-HR"/>
        </w:rPr>
        <w:t>1</w:t>
      </w:r>
      <w:r w:rsidR="00D97BD2" w:rsidRPr="00973EFC">
        <w:rPr>
          <w:rFonts w:ascii="TyponineSans Reg" w:hAnsi="TyponineSans Reg" w:cs="Calibri"/>
          <w:b/>
          <w:lang w:val="hr-HR"/>
        </w:rPr>
        <w:t>6</w:t>
      </w:r>
      <w:r w:rsidRPr="00973EFC">
        <w:rPr>
          <w:rFonts w:ascii="TyponineSans Reg" w:hAnsi="TyponineSans Reg" w:cs="Calibri"/>
          <w:b/>
          <w:lang w:val="hr-HR"/>
        </w:rPr>
        <w:t>. ŽALBA</w:t>
      </w:r>
    </w:p>
    <w:p w14:paraId="5FCEEC9E" w14:textId="77777777" w:rsidR="002B26C7" w:rsidRPr="00973EFC" w:rsidRDefault="002B26C7" w:rsidP="002B26C7">
      <w:pPr>
        <w:jc w:val="both"/>
        <w:rPr>
          <w:rFonts w:ascii="TyponineSans Reg" w:hAnsi="TyponineSans Reg" w:cs="Calibri"/>
          <w:b/>
          <w:lang w:val="hr-HR"/>
        </w:rPr>
      </w:pPr>
      <w:r w:rsidRPr="00973EFC">
        <w:rPr>
          <w:rFonts w:ascii="TyponineSans Reg" w:hAnsi="TyponineSans Reg" w:cs="Calibri"/>
          <w:b/>
          <w:lang w:val="hr-HR"/>
        </w:rPr>
        <w:tab/>
      </w:r>
      <w:r w:rsidRPr="00973EFC">
        <w:rPr>
          <w:rFonts w:ascii="TyponineSans Reg" w:hAnsi="TyponineSans Reg" w:cs="Calibri"/>
          <w:b/>
          <w:lang w:val="hr-HR"/>
        </w:rPr>
        <w:tab/>
      </w:r>
      <w:r w:rsidRPr="00973EFC">
        <w:rPr>
          <w:rFonts w:ascii="TyponineSans Reg" w:hAnsi="TyponineSans Reg" w:cs="Calibri"/>
          <w:b/>
          <w:lang w:val="hr-HR"/>
        </w:rPr>
        <w:tab/>
      </w:r>
      <w:r w:rsidRPr="00973EFC">
        <w:rPr>
          <w:rFonts w:ascii="TyponineSans Reg" w:hAnsi="TyponineSans Reg" w:cs="Calibri"/>
          <w:b/>
          <w:lang w:val="hr-HR"/>
        </w:rPr>
        <w:tab/>
      </w:r>
    </w:p>
    <w:p w14:paraId="20584809" w14:textId="77777777" w:rsidR="002B26C7" w:rsidRPr="00973EFC" w:rsidRDefault="002B26C7" w:rsidP="002B26C7">
      <w:pPr>
        <w:ind w:left="708"/>
        <w:jc w:val="both"/>
        <w:rPr>
          <w:rFonts w:ascii="TyponineSans Reg" w:hAnsi="TyponineSans Reg" w:cs="Calibri"/>
          <w:b/>
          <w:lang w:val="hr-HR"/>
        </w:rPr>
      </w:pPr>
      <w:r w:rsidRPr="00973EFC">
        <w:rPr>
          <w:rFonts w:ascii="TyponineSans Reg" w:hAnsi="TyponineSans Reg" w:cs="Calibri"/>
          <w:b/>
          <w:lang w:val="hr-HR"/>
        </w:rPr>
        <w:t>PRILOZI:</w:t>
      </w:r>
    </w:p>
    <w:p w14:paraId="75D0448D" w14:textId="3BC47E46" w:rsidR="002B26C7" w:rsidRPr="00973EFC" w:rsidRDefault="002B26C7" w:rsidP="002B26C7">
      <w:pPr>
        <w:ind w:left="708"/>
        <w:jc w:val="both"/>
        <w:rPr>
          <w:rFonts w:ascii="TyponineSans Reg" w:hAnsi="TyponineSans Reg" w:cs="Calibri"/>
          <w:b/>
          <w:lang w:val="hr-HR"/>
        </w:rPr>
      </w:pPr>
      <w:r w:rsidRPr="00973EFC">
        <w:rPr>
          <w:rFonts w:ascii="TyponineSans Reg" w:hAnsi="TyponineSans Reg" w:cs="Calibri"/>
          <w:b/>
          <w:lang w:val="hr-HR"/>
        </w:rPr>
        <w:t xml:space="preserve">PRILOG BR. 1. – RUTA </w:t>
      </w:r>
      <w:r w:rsidR="00B8377F" w:rsidRPr="00973EFC">
        <w:rPr>
          <w:rFonts w:ascii="TyponineSans Reg" w:hAnsi="TyponineSans Reg" w:cs="Calibri"/>
          <w:b/>
          <w:lang w:val="hr-HR"/>
        </w:rPr>
        <w:t>PANORAMSKOG RAZGLEDA</w:t>
      </w:r>
    </w:p>
    <w:p w14:paraId="51E2D9C5" w14:textId="77777777" w:rsidR="002B26C7" w:rsidRPr="00973EFC" w:rsidRDefault="002B26C7" w:rsidP="002B26C7">
      <w:pPr>
        <w:ind w:left="708"/>
        <w:jc w:val="both"/>
        <w:rPr>
          <w:rFonts w:ascii="TyponineSans Reg" w:hAnsi="TyponineSans Reg" w:cs="Calibri"/>
          <w:b/>
          <w:lang w:val="hr-HR"/>
        </w:rPr>
      </w:pPr>
      <w:r w:rsidRPr="00973EFC">
        <w:rPr>
          <w:rFonts w:ascii="TyponineSans Reg" w:hAnsi="TyponineSans Reg" w:cs="Calibri"/>
          <w:b/>
          <w:lang w:val="hr-HR"/>
        </w:rPr>
        <w:t>PRILOG BR. 2. – PONUDBENI LIST</w:t>
      </w:r>
    </w:p>
    <w:p w14:paraId="06C940D9" w14:textId="12BCF4FE" w:rsidR="002B26C7" w:rsidRPr="00973EFC" w:rsidRDefault="002B26C7" w:rsidP="002B26C7">
      <w:pPr>
        <w:ind w:left="708"/>
        <w:jc w:val="both"/>
        <w:rPr>
          <w:rFonts w:ascii="TyponineSans Reg" w:hAnsi="TyponineSans Reg" w:cs="Calibri"/>
          <w:b/>
          <w:lang w:val="hr-HR"/>
        </w:rPr>
      </w:pPr>
      <w:r w:rsidRPr="00973EFC">
        <w:rPr>
          <w:rFonts w:ascii="TyponineSans Reg" w:hAnsi="TyponineSans Reg"/>
          <w:b/>
          <w:lang w:val="hr-HR"/>
        </w:rPr>
        <w:t xml:space="preserve">PRILOG BR  3. - </w:t>
      </w:r>
      <w:r w:rsidR="00C871BA" w:rsidRPr="00973EFC">
        <w:rPr>
          <w:rFonts w:ascii="TyponineSans Reg" w:hAnsi="TyponineSans Reg"/>
          <w:b/>
          <w:lang w:val="hr-HR"/>
        </w:rPr>
        <w:t xml:space="preserve"> </w:t>
      </w:r>
      <w:r w:rsidRPr="00973EFC">
        <w:rPr>
          <w:rFonts w:ascii="TyponineSans Reg" w:hAnsi="TyponineSans Reg" w:cs="Calibri"/>
          <w:b/>
          <w:lang w:val="hr-HR"/>
        </w:rPr>
        <w:t>IZJAVA O NEKAŽNJAVANJU</w:t>
      </w:r>
    </w:p>
    <w:p w14:paraId="5CE5E147" w14:textId="77777777" w:rsidR="00156165" w:rsidRPr="00973EFC" w:rsidRDefault="002B26C7" w:rsidP="00640E43">
      <w:pPr>
        <w:ind w:left="708"/>
        <w:rPr>
          <w:rFonts w:ascii="TyponineSans Reg" w:hAnsi="TyponineSans Reg" w:cs="Calibri"/>
          <w:b/>
          <w:lang w:val="hr-HR"/>
        </w:rPr>
      </w:pPr>
      <w:r w:rsidRPr="00973EFC">
        <w:rPr>
          <w:rFonts w:ascii="TyponineSans Reg" w:hAnsi="TyponineSans Reg"/>
          <w:b/>
          <w:lang w:val="hr-HR"/>
        </w:rPr>
        <w:t xml:space="preserve">PRILOG BR. 4. – </w:t>
      </w:r>
      <w:r w:rsidR="00640E43" w:rsidRPr="00973EFC">
        <w:rPr>
          <w:rFonts w:ascii="TyponineSans Reg" w:hAnsi="TyponineSans Reg" w:cs="Calibri"/>
          <w:b/>
          <w:lang w:val="hr-HR"/>
        </w:rPr>
        <w:t>NACRT UGOVORA S PROPISANIM UVJETIMA ZAŠTITE PRIRODE</w:t>
      </w:r>
    </w:p>
    <w:p w14:paraId="7C8345C5" w14:textId="1F1CEE90" w:rsidR="006C1FAB" w:rsidRPr="00973EFC" w:rsidRDefault="00156165" w:rsidP="00640E43">
      <w:pPr>
        <w:ind w:left="708"/>
        <w:rPr>
          <w:rFonts w:ascii="TyponineSans Reg" w:hAnsi="TyponineSans Reg" w:cs="Calibri"/>
          <w:b/>
          <w:lang w:val="hr-HR"/>
        </w:rPr>
      </w:pPr>
      <w:r w:rsidRPr="00973EFC">
        <w:rPr>
          <w:rFonts w:ascii="TyponineSans Reg" w:hAnsi="TyponineSans Reg"/>
          <w:b/>
          <w:lang w:val="hr-HR"/>
        </w:rPr>
        <w:t>PRILOG BR.</w:t>
      </w:r>
      <w:r w:rsidRPr="00973EFC">
        <w:rPr>
          <w:rFonts w:ascii="TyponineSans Reg" w:hAnsi="TyponineSans Reg" w:cs="Calibri"/>
          <w:b/>
          <w:lang w:val="hr-HR"/>
        </w:rPr>
        <w:t xml:space="preserve"> 5. – IZJAVA O DOSTAVI JAMSTVA</w:t>
      </w:r>
      <w:r w:rsidR="009F1F97" w:rsidRPr="00973EFC">
        <w:rPr>
          <w:rFonts w:ascii="TyponineSans Reg" w:hAnsi="TyponineSans Reg" w:cs="Calibri"/>
          <w:b/>
          <w:lang w:val="hr-HR"/>
        </w:rPr>
        <w:t xml:space="preserve"> </w:t>
      </w:r>
      <w:r w:rsidRPr="00973EFC">
        <w:rPr>
          <w:rFonts w:ascii="TyponineSans Reg" w:hAnsi="TyponineSans Reg" w:cs="Calibri"/>
          <w:b/>
          <w:lang w:val="hr-HR"/>
        </w:rPr>
        <w:t>ZA UREDNO ISPUNJENJE UGOVORA</w:t>
      </w:r>
    </w:p>
    <w:p w14:paraId="732E805C" w14:textId="77BBAF16" w:rsidR="006C1FAB" w:rsidRDefault="006C1FAB" w:rsidP="006C1FAB">
      <w:pPr>
        <w:ind w:firstLine="708"/>
        <w:jc w:val="both"/>
        <w:rPr>
          <w:rFonts w:ascii="TyponineSans Reg" w:hAnsi="TyponineSans Reg"/>
          <w:b/>
          <w:szCs w:val="22"/>
          <w:lang w:val="hr-HR" w:eastAsia="ar-SA"/>
        </w:rPr>
      </w:pPr>
      <w:r w:rsidRPr="00973EFC">
        <w:rPr>
          <w:rFonts w:ascii="TyponineSans Reg" w:hAnsi="TyponineSans Reg"/>
          <w:b/>
          <w:szCs w:val="22"/>
          <w:lang w:val="hr-HR" w:eastAsia="ar-SA"/>
        </w:rPr>
        <w:t>PRILOG BR. 6. -</w:t>
      </w:r>
      <w:r w:rsidR="001A6B17">
        <w:rPr>
          <w:rFonts w:ascii="TyponineSans Reg" w:hAnsi="TyponineSans Reg"/>
          <w:b/>
          <w:szCs w:val="22"/>
          <w:lang w:val="hr-HR" w:eastAsia="ar-SA"/>
        </w:rPr>
        <w:t xml:space="preserve"> </w:t>
      </w:r>
      <w:r w:rsidRPr="00973EFC">
        <w:rPr>
          <w:rFonts w:ascii="TyponineSans Reg" w:hAnsi="TyponineSans Reg"/>
          <w:b/>
          <w:szCs w:val="22"/>
          <w:lang w:val="hr-HR" w:eastAsia="ar-SA"/>
        </w:rPr>
        <w:t xml:space="preserve"> IZJAVA O NEPOSTOJANJU DUGOVANJA </w:t>
      </w:r>
    </w:p>
    <w:p w14:paraId="050DC400" w14:textId="1EB6FAC6" w:rsidR="001A6B17" w:rsidRPr="00973EFC" w:rsidRDefault="001A6B17" w:rsidP="006C1FAB">
      <w:pPr>
        <w:ind w:firstLine="708"/>
        <w:jc w:val="both"/>
        <w:rPr>
          <w:rFonts w:ascii="TyponineSans Reg" w:hAnsi="TyponineSans Reg"/>
          <w:b/>
          <w:szCs w:val="22"/>
          <w:lang w:val="hr-HR" w:eastAsia="ar-SA"/>
        </w:rPr>
      </w:pPr>
      <w:r>
        <w:rPr>
          <w:rFonts w:ascii="TyponineSans Reg" w:hAnsi="TyponineSans Reg"/>
          <w:b/>
          <w:szCs w:val="22"/>
          <w:lang w:val="hr-HR" w:eastAsia="ar-SA"/>
        </w:rPr>
        <w:t xml:space="preserve">PRILOG BR. 7. -  </w:t>
      </w:r>
      <w:r w:rsidR="00A856BB">
        <w:rPr>
          <w:rFonts w:ascii="TyponineSans Reg" w:hAnsi="TyponineSans Reg"/>
          <w:b/>
          <w:szCs w:val="22"/>
          <w:lang w:val="hr-HR" w:eastAsia="ar-SA"/>
        </w:rPr>
        <w:t xml:space="preserve">IZJAVA </w:t>
      </w:r>
      <w:r>
        <w:rPr>
          <w:rFonts w:ascii="TyponineSans Reg" w:hAnsi="TyponineSans Reg"/>
          <w:b/>
          <w:szCs w:val="22"/>
          <w:lang w:val="hr-HR" w:eastAsia="ar-SA"/>
        </w:rPr>
        <w:t xml:space="preserve"> </w:t>
      </w:r>
      <w:r w:rsidR="00A856BB">
        <w:rPr>
          <w:rFonts w:ascii="TyponineSans Reg" w:hAnsi="TyponineSans Reg"/>
          <w:b/>
          <w:szCs w:val="22"/>
          <w:lang w:val="hr-HR" w:eastAsia="ar-SA"/>
        </w:rPr>
        <w:t>O SUDJELOVANJA</w:t>
      </w:r>
      <w:r w:rsidR="005373EB">
        <w:rPr>
          <w:rFonts w:ascii="TyponineSans Reg" w:hAnsi="TyponineSans Reg"/>
          <w:b/>
          <w:szCs w:val="22"/>
          <w:lang w:val="hr-HR" w:eastAsia="ar-SA"/>
        </w:rPr>
        <w:t xml:space="preserve"> U EDUKACIJI</w:t>
      </w:r>
    </w:p>
    <w:p w14:paraId="58C02461" w14:textId="5318A2E8" w:rsidR="002B26C7" w:rsidRPr="00973EFC" w:rsidRDefault="002B26C7" w:rsidP="00640E43">
      <w:pPr>
        <w:ind w:left="708"/>
        <w:rPr>
          <w:rFonts w:ascii="TyponineSans Reg" w:hAnsi="TyponineSans Reg" w:cs="Calibri"/>
          <w:b/>
          <w:lang w:val="hr-HR"/>
        </w:rPr>
      </w:pPr>
      <w:r w:rsidRPr="00973EFC">
        <w:rPr>
          <w:rFonts w:ascii="TyponineSans Reg" w:hAnsi="TyponineSans Reg" w:cs="Calibri"/>
          <w:b/>
          <w:lang w:val="hr-HR"/>
        </w:rPr>
        <w:br w:type="page"/>
      </w:r>
    </w:p>
    <w:p w14:paraId="6BFC76BA" w14:textId="4C543F28" w:rsidR="0067037F" w:rsidRPr="00973EFC" w:rsidRDefault="0067037F" w:rsidP="000248B8">
      <w:pPr>
        <w:jc w:val="both"/>
        <w:rPr>
          <w:rFonts w:ascii="TyponineSans Reg" w:hAnsi="TyponineSans Reg" w:cs="Calibri"/>
          <w:b/>
          <w:sz w:val="22"/>
          <w:szCs w:val="22"/>
          <w:lang w:val="hr-HR"/>
        </w:rPr>
      </w:pPr>
      <w:r w:rsidRPr="00973EFC">
        <w:rPr>
          <w:rFonts w:ascii="TyponineSans Reg" w:hAnsi="TyponineSans Reg" w:cs="Calibri"/>
          <w:b/>
          <w:sz w:val="22"/>
          <w:szCs w:val="22"/>
          <w:lang w:val="hr-HR"/>
        </w:rPr>
        <w:lastRenderedPageBreak/>
        <w:t>Javna ustanova "Nacionalni park Brijuni" sukladno odredbama članka 188. do 193. Zakona o zaštiti prirode (NN 80/13</w:t>
      </w:r>
      <w:r w:rsidR="002037DC" w:rsidRPr="00973EFC">
        <w:rPr>
          <w:rFonts w:ascii="TyponineSans Reg" w:hAnsi="TyponineSans Reg" w:cs="Calibri"/>
          <w:b/>
          <w:sz w:val="22"/>
          <w:szCs w:val="22"/>
          <w:lang w:val="hr-HR"/>
        </w:rPr>
        <w:t>,</w:t>
      </w:r>
      <w:r w:rsidRPr="00973EFC">
        <w:rPr>
          <w:rFonts w:ascii="TyponineSans Reg" w:hAnsi="TyponineSans Reg" w:cs="Calibri"/>
          <w:b/>
          <w:sz w:val="22"/>
          <w:szCs w:val="22"/>
          <w:lang w:val="hr-HR"/>
        </w:rPr>
        <w:t xml:space="preserve"> 15/18</w:t>
      </w:r>
      <w:r w:rsidR="00D92BC6" w:rsidRPr="00973EFC">
        <w:rPr>
          <w:rFonts w:ascii="TyponineSans Reg" w:hAnsi="TyponineSans Reg" w:cs="Calibri"/>
          <w:b/>
          <w:sz w:val="22"/>
          <w:szCs w:val="22"/>
          <w:lang w:val="hr-HR"/>
        </w:rPr>
        <w:t>,</w:t>
      </w:r>
      <w:r w:rsidR="002037DC" w:rsidRPr="00973EFC">
        <w:rPr>
          <w:rFonts w:ascii="TyponineSans Reg" w:hAnsi="TyponineSans Reg" w:cs="Calibri"/>
          <w:b/>
          <w:sz w:val="22"/>
          <w:szCs w:val="22"/>
          <w:lang w:val="hr-HR"/>
        </w:rPr>
        <w:t xml:space="preserve"> 14/19</w:t>
      </w:r>
      <w:r w:rsidR="00D92BC6" w:rsidRPr="00973EFC">
        <w:rPr>
          <w:rFonts w:ascii="TyponineSans Reg" w:hAnsi="TyponineSans Reg" w:cs="Calibri"/>
          <w:b/>
          <w:sz w:val="22"/>
          <w:szCs w:val="22"/>
          <w:lang w:val="hr-HR"/>
        </w:rPr>
        <w:t xml:space="preserve"> i 127/19</w:t>
      </w:r>
      <w:r w:rsidRPr="00973EFC">
        <w:rPr>
          <w:rFonts w:ascii="TyponineSans Reg" w:hAnsi="TyponineSans Reg" w:cs="Calibri"/>
          <w:b/>
          <w:sz w:val="22"/>
          <w:szCs w:val="22"/>
          <w:lang w:val="hr-HR"/>
        </w:rPr>
        <w:t xml:space="preserve">) te </w:t>
      </w:r>
      <w:r w:rsidR="000248B8" w:rsidRPr="00973EFC">
        <w:rPr>
          <w:rFonts w:ascii="TyponineSans Reg" w:hAnsi="TyponineSans Reg" w:cs="Calibri"/>
          <w:b/>
          <w:sz w:val="22"/>
          <w:szCs w:val="22"/>
          <w:lang w:val="hr-HR"/>
        </w:rPr>
        <w:t xml:space="preserve">Odluci o javnom prikupljanju ponuda za dodjelu koncesijskog odobrenja za </w:t>
      </w:r>
      <w:r w:rsidR="000248B8" w:rsidRPr="00973EFC">
        <w:rPr>
          <w:rFonts w:ascii="TyponineSans Reg" w:hAnsi="TyponineSans Reg" w:cs="Calibri"/>
          <w:b/>
          <w:bCs/>
          <w:sz w:val="22"/>
          <w:szCs w:val="22"/>
          <w:lang w:val="hr-HR"/>
        </w:rPr>
        <w:t>organizaciju i provedbu izleta s ulaznicom za posjet i razgledavanje Nacionalnog parka “Brijuni", koju je Upravno vijeće Javne ustanove “Nacionalni park Brijuni”, donijelo 1. veljače 202</w:t>
      </w:r>
      <w:r w:rsidR="00F12690">
        <w:rPr>
          <w:rFonts w:ascii="TyponineSans Reg" w:hAnsi="TyponineSans Reg" w:cs="Calibri"/>
          <w:b/>
          <w:bCs/>
          <w:sz w:val="22"/>
          <w:szCs w:val="22"/>
          <w:lang w:val="hr-HR"/>
        </w:rPr>
        <w:t>2</w:t>
      </w:r>
      <w:r w:rsidR="000248B8" w:rsidRPr="00973EFC">
        <w:rPr>
          <w:rFonts w:ascii="TyponineSans Reg" w:hAnsi="TyponineSans Reg" w:cs="Calibri"/>
          <w:b/>
          <w:bCs/>
          <w:sz w:val="22"/>
          <w:szCs w:val="22"/>
          <w:lang w:val="hr-HR"/>
        </w:rPr>
        <w:t xml:space="preserve">.g., </w:t>
      </w:r>
      <w:r w:rsidR="00437FDB" w:rsidRPr="00973EFC">
        <w:rPr>
          <w:rFonts w:ascii="TyponineSans Reg" w:hAnsi="TyponineSans Reg" w:cs="Calibri"/>
          <w:b/>
          <w:sz w:val="22"/>
          <w:szCs w:val="22"/>
          <w:lang w:val="hr-HR"/>
        </w:rPr>
        <w:t>POZIVA NA PODNOŠENJE PONUDA</w:t>
      </w:r>
      <w:r w:rsidR="00B8377F" w:rsidRPr="00973EFC">
        <w:rPr>
          <w:rFonts w:ascii="TyponineSans Reg" w:hAnsi="TyponineSans Reg" w:cs="Calibri"/>
          <w:b/>
          <w:sz w:val="22"/>
          <w:szCs w:val="22"/>
          <w:lang w:val="hr-HR"/>
        </w:rPr>
        <w:t xml:space="preserve">, </w:t>
      </w:r>
      <w:r w:rsidR="000248B8" w:rsidRPr="00973EFC">
        <w:rPr>
          <w:rFonts w:ascii="TyponineSans Reg" w:hAnsi="TyponineSans Reg" w:cs="Calibri"/>
          <w:b/>
          <w:sz w:val="22"/>
          <w:szCs w:val="22"/>
          <w:lang w:val="hr-HR"/>
        </w:rPr>
        <w:t>SUKLADNO UVJETIMA IZ OVOG</w:t>
      </w:r>
    </w:p>
    <w:p w14:paraId="4FC7BEA1" w14:textId="3CE9063F" w:rsidR="00B8377F" w:rsidRPr="00973EFC" w:rsidRDefault="00B8377F" w:rsidP="00A2076F">
      <w:pPr>
        <w:pStyle w:val="BodyText"/>
        <w:rPr>
          <w:rFonts w:ascii="TyponineSans Reg" w:hAnsi="TyponineSans Reg" w:cs="Calibri"/>
          <w:b/>
          <w:szCs w:val="22"/>
        </w:rPr>
      </w:pPr>
    </w:p>
    <w:p w14:paraId="095AEFEF" w14:textId="77777777" w:rsidR="008618EE" w:rsidRPr="00973EFC" w:rsidRDefault="008618EE" w:rsidP="00B8377F">
      <w:pPr>
        <w:pStyle w:val="BodyText"/>
        <w:jc w:val="center"/>
        <w:rPr>
          <w:rFonts w:ascii="TyponineSans Reg" w:hAnsi="TyponineSans Reg" w:cs="Calibri"/>
          <w:b/>
          <w:szCs w:val="22"/>
        </w:rPr>
      </w:pPr>
    </w:p>
    <w:p w14:paraId="52A17DF8" w14:textId="6B17C12E" w:rsidR="00B8377F" w:rsidRPr="00973EFC" w:rsidRDefault="00B8377F" w:rsidP="00B8377F">
      <w:pPr>
        <w:pStyle w:val="BodyText"/>
        <w:jc w:val="center"/>
        <w:rPr>
          <w:rFonts w:ascii="TyponineSans Reg" w:hAnsi="TyponineSans Reg" w:cs="Calibri"/>
          <w:b/>
          <w:szCs w:val="22"/>
        </w:rPr>
      </w:pPr>
      <w:r w:rsidRPr="00973EFC">
        <w:rPr>
          <w:rFonts w:ascii="TyponineSans Reg" w:hAnsi="TyponineSans Reg" w:cs="Calibri"/>
          <w:b/>
          <w:szCs w:val="22"/>
        </w:rPr>
        <w:t>POZIVA NA NADMETANJE</w:t>
      </w:r>
    </w:p>
    <w:p w14:paraId="15D564DD" w14:textId="368B2191" w:rsidR="00A2076F" w:rsidRPr="00973EFC" w:rsidRDefault="00A2076F" w:rsidP="00A2076F">
      <w:pPr>
        <w:pStyle w:val="BodyText"/>
        <w:rPr>
          <w:rFonts w:ascii="TyponineSans Reg" w:hAnsi="TyponineSans Reg" w:cs="Calibri"/>
          <w:b/>
          <w:sz w:val="20"/>
        </w:rPr>
      </w:pPr>
    </w:p>
    <w:p w14:paraId="0E6B6A6A" w14:textId="77777777" w:rsidR="0067037F" w:rsidRPr="00973EFC" w:rsidRDefault="0067037F" w:rsidP="0067037F">
      <w:pPr>
        <w:jc w:val="both"/>
        <w:rPr>
          <w:rFonts w:ascii="TyponineSans Reg" w:hAnsi="TyponineSans Reg" w:cs="Calibri"/>
          <w:lang w:val="hr-HR"/>
        </w:rPr>
      </w:pPr>
    </w:p>
    <w:p w14:paraId="7066CA99" w14:textId="77777777" w:rsidR="00247850" w:rsidRPr="00973EFC" w:rsidRDefault="0067037F" w:rsidP="00247850">
      <w:pPr>
        <w:jc w:val="both"/>
        <w:rPr>
          <w:rFonts w:ascii="TyponineSans Reg" w:hAnsi="TyponineSans Reg"/>
          <w:b/>
          <w:w w:val="105"/>
          <w:u w:val="single"/>
          <w:lang w:val="hr-HR"/>
        </w:rPr>
      </w:pPr>
      <w:r w:rsidRPr="00973EFC">
        <w:rPr>
          <w:rFonts w:ascii="TyponineSans Reg" w:hAnsi="TyponineSans Reg" w:cs="Calibri"/>
          <w:b/>
          <w:u w:val="single"/>
          <w:lang w:val="hr-HR"/>
        </w:rPr>
        <w:t xml:space="preserve">1. </w:t>
      </w:r>
      <w:r w:rsidR="00247850" w:rsidRPr="00973EFC">
        <w:rPr>
          <w:rFonts w:ascii="TyponineSans Reg" w:hAnsi="TyponineSans Reg" w:cs="Calibri"/>
          <w:b/>
          <w:u w:val="single"/>
          <w:lang w:val="hr-HR"/>
        </w:rPr>
        <w:t>PODACI O DAVATELJU KONCESIJSKOG ODOBRENJA</w:t>
      </w:r>
      <w:r w:rsidR="00247850" w:rsidRPr="00973EFC">
        <w:rPr>
          <w:rFonts w:ascii="TyponineSans Reg" w:hAnsi="TyponineSans Reg"/>
          <w:b/>
          <w:w w:val="105"/>
          <w:u w:val="single"/>
          <w:lang w:val="hr-HR"/>
        </w:rPr>
        <w:t xml:space="preserve"> </w:t>
      </w:r>
    </w:p>
    <w:p w14:paraId="7C42B507" w14:textId="77777777" w:rsidR="00247850" w:rsidRPr="00973EFC" w:rsidRDefault="00247850" w:rsidP="00247850">
      <w:pPr>
        <w:jc w:val="both"/>
        <w:rPr>
          <w:rFonts w:ascii="TyponineSans Reg" w:hAnsi="TyponineSans Reg"/>
          <w:b/>
          <w:w w:val="105"/>
          <w:lang w:val="hr-HR"/>
        </w:rPr>
      </w:pPr>
    </w:p>
    <w:p w14:paraId="6ADA52BB" w14:textId="43A36740" w:rsidR="0067037F" w:rsidRPr="00973EFC" w:rsidRDefault="0067037F" w:rsidP="00247850">
      <w:pPr>
        <w:jc w:val="both"/>
        <w:rPr>
          <w:rFonts w:ascii="TyponineSans Reg" w:hAnsi="TyponineSans Reg"/>
          <w:w w:val="105"/>
          <w:lang w:val="hr-HR"/>
        </w:rPr>
      </w:pPr>
      <w:r w:rsidRPr="00973EFC">
        <w:rPr>
          <w:rFonts w:ascii="TyponineSans Reg" w:hAnsi="TyponineSans Reg"/>
          <w:w w:val="105"/>
          <w:lang w:val="hr-HR"/>
        </w:rPr>
        <w:t xml:space="preserve">JAVNA USTANOVA “NACIONALNI PARK BRIJUNI”, Brijuni – 52 100 Pula </w:t>
      </w:r>
    </w:p>
    <w:p w14:paraId="4EEC01D4" w14:textId="77777777" w:rsidR="0067037F" w:rsidRPr="00973EFC" w:rsidRDefault="0067037F" w:rsidP="0067037F">
      <w:pPr>
        <w:pStyle w:val="BodyText"/>
        <w:tabs>
          <w:tab w:val="left" w:pos="2953"/>
        </w:tabs>
        <w:rPr>
          <w:rFonts w:ascii="TyponineSans Reg" w:hAnsi="TyponineSans Reg"/>
          <w:sz w:val="20"/>
        </w:rPr>
      </w:pPr>
      <w:r w:rsidRPr="00973EFC">
        <w:rPr>
          <w:rFonts w:ascii="TyponineSans Reg" w:hAnsi="TyponineSans Reg"/>
          <w:w w:val="110"/>
          <w:sz w:val="20"/>
        </w:rPr>
        <w:t>OIB:79193158584</w:t>
      </w:r>
    </w:p>
    <w:p w14:paraId="4F0EF76F" w14:textId="0D7BC40D" w:rsidR="0067037F" w:rsidRPr="00973EFC" w:rsidRDefault="0067037F" w:rsidP="0067037F">
      <w:pPr>
        <w:pStyle w:val="BodyText"/>
        <w:tabs>
          <w:tab w:val="left" w:pos="2953"/>
        </w:tabs>
        <w:ind w:right="4995"/>
        <w:rPr>
          <w:rFonts w:ascii="TyponineSans Reg" w:hAnsi="TyponineSans Reg"/>
          <w:sz w:val="20"/>
        </w:rPr>
      </w:pPr>
      <w:r w:rsidRPr="00973EFC">
        <w:rPr>
          <w:rFonts w:ascii="TyponineSans Reg" w:hAnsi="TyponineSans Reg"/>
          <w:w w:val="115"/>
          <w:sz w:val="20"/>
        </w:rPr>
        <w:t>Broj</w:t>
      </w:r>
      <w:r w:rsidRPr="00973EFC">
        <w:rPr>
          <w:rFonts w:ascii="TyponineSans Reg" w:hAnsi="TyponineSans Reg"/>
          <w:spacing w:val="-43"/>
          <w:w w:val="115"/>
          <w:sz w:val="20"/>
        </w:rPr>
        <w:t xml:space="preserve"> </w:t>
      </w:r>
      <w:r w:rsidR="001E626D" w:rsidRPr="00973EFC">
        <w:rPr>
          <w:rFonts w:ascii="TyponineSans Reg" w:hAnsi="TyponineSans Reg"/>
          <w:spacing w:val="-43"/>
          <w:w w:val="115"/>
          <w:sz w:val="20"/>
        </w:rPr>
        <w:t xml:space="preserve"> </w:t>
      </w:r>
      <w:r w:rsidRPr="00973EFC">
        <w:rPr>
          <w:rFonts w:ascii="TyponineSans Reg" w:hAnsi="TyponineSans Reg"/>
          <w:w w:val="115"/>
          <w:sz w:val="20"/>
        </w:rPr>
        <w:t>telefona</w:t>
      </w:r>
      <w:r w:rsidRPr="00973EFC">
        <w:rPr>
          <w:rFonts w:ascii="TyponineSans Reg" w:hAnsi="TyponineSans Reg"/>
          <w:spacing w:val="-42"/>
          <w:w w:val="115"/>
          <w:sz w:val="20"/>
        </w:rPr>
        <w:t xml:space="preserve"> </w:t>
      </w:r>
      <w:r w:rsidRPr="00973EFC">
        <w:rPr>
          <w:rFonts w:ascii="TyponineSans Reg" w:hAnsi="TyponineSans Reg"/>
          <w:w w:val="115"/>
          <w:sz w:val="20"/>
        </w:rPr>
        <w:t>(pisarnica): 052/525802</w:t>
      </w:r>
    </w:p>
    <w:p w14:paraId="0C3739DD" w14:textId="77777777" w:rsidR="0067037F" w:rsidRPr="00973EFC" w:rsidRDefault="0067037F" w:rsidP="0067037F">
      <w:pPr>
        <w:pStyle w:val="BodyText"/>
        <w:tabs>
          <w:tab w:val="left" w:pos="2953"/>
        </w:tabs>
        <w:rPr>
          <w:rFonts w:ascii="TyponineSans Reg" w:hAnsi="TyponineSans Reg"/>
          <w:sz w:val="20"/>
        </w:rPr>
      </w:pPr>
      <w:r w:rsidRPr="00973EFC">
        <w:rPr>
          <w:rFonts w:ascii="TyponineSans Reg" w:hAnsi="TyponineSans Reg"/>
          <w:w w:val="110"/>
          <w:sz w:val="20"/>
        </w:rPr>
        <w:t>Internet</w:t>
      </w:r>
      <w:r w:rsidRPr="00973EFC">
        <w:rPr>
          <w:rFonts w:ascii="TyponineSans Reg" w:hAnsi="TyponineSans Reg"/>
          <w:spacing w:val="-7"/>
          <w:w w:val="110"/>
          <w:sz w:val="20"/>
        </w:rPr>
        <w:t xml:space="preserve"> </w:t>
      </w:r>
      <w:proofErr w:type="spellStart"/>
      <w:r w:rsidRPr="00973EFC">
        <w:rPr>
          <w:rFonts w:ascii="TyponineSans Reg" w:hAnsi="TyponineSans Reg"/>
          <w:w w:val="110"/>
          <w:sz w:val="20"/>
        </w:rPr>
        <w:t>adresa:</w:t>
      </w:r>
      <w:hyperlink r:id="rId9" w:history="1">
        <w:r w:rsidRPr="00973EFC">
          <w:rPr>
            <w:rStyle w:val="Hyperlink"/>
            <w:rFonts w:ascii="TyponineSans Reg" w:hAnsi="TyponineSans Reg"/>
            <w:w w:val="110"/>
            <w:sz w:val="20"/>
            <w:u w:color="0000FF"/>
          </w:rPr>
          <w:t>www.np-brijuni.hr</w:t>
        </w:r>
        <w:proofErr w:type="spellEnd"/>
      </w:hyperlink>
    </w:p>
    <w:p w14:paraId="3DB39346" w14:textId="77777777" w:rsidR="0067037F" w:rsidRPr="00973EFC" w:rsidRDefault="0067037F" w:rsidP="0067037F">
      <w:pPr>
        <w:pStyle w:val="BodyText"/>
        <w:tabs>
          <w:tab w:val="left" w:pos="2953"/>
        </w:tabs>
        <w:rPr>
          <w:rFonts w:ascii="TyponineSans Reg" w:hAnsi="TyponineSans Reg"/>
          <w:sz w:val="20"/>
        </w:rPr>
      </w:pPr>
      <w:r w:rsidRPr="00973EFC">
        <w:rPr>
          <w:rFonts w:ascii="TyponineSans Reg" w:hAnsi="TyponineSans Reg"/>
          <w:w w:val="81"/>
          <w:sz w:val="20"/>
        </w:rPr>
        <w:t>E</w:t>
      </w:r>
      <w:r w:rsidRPr="00973EFC">
        <w:rPr>
          <w:rFonts w:ascii="TyponineSans Reg" w:hAnsi="TyponineSans Reg"/>
          <w:spacing w:val="-1"/>
          <w:w w:val="174"/>
          <w:sz w:val="20"/>
        </w:rPr>
        <w:t>-</w:t>
      </w:r>
      <w:r w:rsidRPr="00973EFC">
        <w:rPr>
          <w:rFonts w:ascii="TyponineSans Reg" w:hAnsi="TyponineSans Reg"/>
          <w:spacing w:val="-1"/>
          <w:w w:val="112"/>
          <w:sz w:val="20"/>
        </w:rPr>
        <w:t>po</w:t>
      </w:r>
      <w:r w:rsidRPr="00973EFC">
        <w:rPr>
          <w:rFonts w:ascii="TyponineSans Reg" w:hAnsi="TyponineSans Reg"/>
          <w:spacing w:val="-1"/>
          <w:w w:val="109"/>
          <w:sz w:val="20"/>
        </w:rPr>
        <w:t>šta</w:t>
      </w:r>
      <w:r w:rsidRPr="00973EFC">
        <w:rPr>
          <w:rFonts w:ascii="TyponineSans Reg" w:hAnsi="TyponineSans Reg"/>
          <w:w w:val="109"/>
          <w:sz w:val="20"/>
        </w:rPr>
        <w:t xml:space="preserve">: </w:t>
      </w:r>
      <w:r w:rsidRPr="00973EFC">
        <w:rPr>
          <w:rFonts w:ascii="TyponineSans Reg" w:hAnsi="TyponineSans Reg"/>
          <w:sz w:val="20"/>
        </w:rPr>
        <w:t>pisarnica@np-brijuni.hr</w:t>
      </w:r>
    </w:p>
    <w:p w14:paraId="2D25C2EA" w14:textId="77777777" w:rsidR="0067037F" w:rsidRPr="00973EFC" w:rsidRDefault="0067037F" w:rsidP="0067037F">
      <w:pPr>
        <w:jc w:val="both"/>
        <w:rPr>
          <w:rFonts w:ascii="TyponineSans Reg" w:hAnsi="TyponineSans Reg" w:cs="Calibri"/>
          <w:noProof/>
          <w:lang w:val="hr-HR"/>
        </w:rPr>
      </w:pPr>
    </w:p>
    <w:p w14:paraId="29788746" w14:textId="6FC983CC" w:rsidR="0067037F" w:rsidRPr="00973EFC" w:rsidRDefault="0067037F" w:rsidP="0067037F">
      <w:pPr>
        <w:jc w:val="both"/>
        <w:rPr>
          <w:rFonts w:ascii="TyponineSans Reg" w:hAnsi="TyponineSans Reg" w:cs="Calibri"/>
          <w:noProof/>
          <w:u w:val="single"/>
          <w:lang w:val="hr-HR"/>
        </w:rPr>
      </w:pPr>
      <w:r w:rsidRPr="00973EFC">
        <w:rPr>
          <w:rFonts w:ascii="TyponineSans Reg" w:hAnsi="TyponineSans Reg" w:cs="Calibri"/>
          <w:b/>
          <w:noProof/>
          <w:u w:val="single"/>
          <w:lang w:val="hr-HR"/>
        </w:rPr>
        <w:t>2. DJELATNOST</w:t>
      </w:r>
      <w:r w:rsidR="00B8377F" w:rsidRPr="00973EFC">
        <w:rPr>
          <w:rFonts w:ascii="TyponineSans Reg" w:hAnsi="TyponineSans Reg" w:cs="Calibri"/>
          <w:b/>
          <w:noProof/>
          <w:u w:val="single"/>
          <w:lang w:val="hr-HR"/>
        </w:rPr>
        <w:t xml:space="preserve"> ZA KOJU SE DAJE </w:t>
      </w:r>
      <w:r w:rsidR="00B8377F" w:rsidRPr="00973EFC">
        <w:rPr>
          <w:rFonts w:ascii="TyponineSans Reg" w:hAnsi="TyponineSans Reg" w:cs="Calibri"/>
          <w:b/>
          <w:u w:val="single"/>
          <w:lang w:val="hr-HR"/>
        </w:rPr>
        <w:t>KONCESIJSKO ODOBRENJE</w:t>
      </w:r>
      <w:r w:rsidRPr="00973EFC">
        <w:rPr>
          <w:rFonts w:ascii="TyponineSans Reg" w:hAnsi="TyponineSans Reg" w:cs="Calibri"/>
          <w:b/>
          <w:noProof/>
          <w:u w:val="single"/>
          <w:lang w:val="hr-HR"/>
        </w:rPr>
        <w:t>:</w:t>
      </w:r>
      <w:r w:rsidRPr="00973EFC">
        <w:rPr>
          <w:rFonts w:ascii="TyponineSans Reg" w:hAnsi="TyponineSans Reg" w:cs="Calibri"/>
          <w:noProof/>
          <w:u w:val="single"/>
          <w:lang w:val="hr-HR"/>
        </w:rPr>
        <w:t xml:space="preserve"> </w:t>
      </w:r>
    </w:p>
    <w:p w14:paraId="0FEA4786" w14:textId="77777777" w:rsidR="0067037F" w:rsidRPr="00973EFC" w:rsidRDefault="0067037F" w:rsidP="0067037F">
      <w:pPr>
        <w:jc w:val="both"/>
        <w:rPr>
          <w:rFonts w:ascii="TyponineSans Reg" w:hAnsi="TyponineSans Reg" w:cs="Calibri"/>
          <w:noProof/>
          <w:lang w:val="hr-HR"/>
        </w:rPr>
      </w:pPr>
    </w:p>
    <w:p w14:paraId="41B1FB15" w14:textId="26D15D2E" w:rsidR="0067037F" w:rsidRPr="00973EFC" w:rsidRDefault="00B8377F" w:rsidP="0067037F">
      <w:pPr>
        <w:jc w:val="both"/>
        <w:rPr>
          <w:rFonts w:ascii="TyponineSans Reg" w:hAnsi="TyponineSans Reg" w:cs="Calibri"/>
          <w:bCs/>
          <w:lang w:val="hr-HR"/>
        </w:rPr>
      </w:pPr>
      <w:r w:rsidRPr="00973EFC">
        <w:rPr>
          <w:rFonts w:ascii="TyponineSans Reg" w:hAnsi="TyponineSans Reg" w:cs="Calibri"/>
          <w:bCs/>
          <w:lang w:val="hr-HR"/>
        </w:rPr>
        <w:t>Organizacija i provedba izleta s ulaznicom za posjet i razgledavanje Nacionalnog parka “Brijuni"</w:t>
      </w:r>
      <w:r w:rsidR="00542131">
        <w:rPr>
          <w:rFonts w:ascii="TyponineSans Reg" w:hAnsi="TyponineSans Reg" w:cs="Calibri"/>
          <w:bCs/>
          <w:lang w:val="hr-HR"/>
        </w:rPr>
        <w:t xml:space="preserve"> – panoramski razgled</w:t>
      </w:r>
      <w:r w:rsidR="00B47702">
        <w:rPr>
          <w:rFonts w:ascii="TyponineSans Reg" w:hAnsi="TyponineSans Reg" w:cs="Calibri"/>
          <w:bCs/>
          <w:lang w:val="hr-HR"/>
        </w:rPr>
        <w:t>.</w:t>
      </w:r>
    </w:p>
    <w:p w14:paraId="6CCB5948" w14:textId="6954E627" w:rsidR="001E626D" w:rsidRPr="00973EFC" w:rsidRDefault="001E626D" w:rsidP="001E626D">
      <w:pPr>
        <w:jc w:val="both"/>
        <w:rPr>
          <w:rFonts w:ascii="TyponineSans Reg" w:hAnsi="TyponineSans Reg" w:cs="Calibri"/>
          <w:lang w:val="hr-HR"/>
        </w:rPr>
      </w:pPr>
    </w:p>
    <w:p w14:paraId="790E5881" w14:textId="2747AC8F" w:rsidR="001E626D" w:rsidRPr="00973EFC" w:rsidRDefault="00D0048D" w:rsidP="001E626D">
      <w:pPr>
        <w:jc w:val="both"/>
        <w:rPr>
          <w:rFonts w:ascii="TyponineSans Reg" w:hAnsi="TyponineSans Reg" w:cs="Calibri"/>
          <w:b/>
          <w:bCs/>
          <w:u w:val="single"/>
          <w:lang w:val="hr-HR"/>
        </w:rPr>
      </w:pPr>
      <w:r w:rsidRPr="00973EFC">
        <w:rPr>
          <w:rFonts w:ascii="TyponineSans Reg" w:hAnsi="TyponineSans Reg" w:cs="Calibri"/>
          <w:b/>
          <w:bCs/>
          <w:u w:val="single"/>
          <w:lang w:val="hr-HR"/>
        </w:rPr>
        <w:t xml:space="preserve">3. </w:t>
      </w:r>
      <w:r w:rsidR="001E626D" w:rsidRPr="00973EFC">
        <w:rPr>
          <w:rFonts w:ascii="TyponineSans Reg" w:hAnsi="TyponineSans Reg" w:cs="Calibri"/>
          <w:b/>
          <w:bCs/>
          <w:u w:val="single"/>
          <w:lang w:val="hr-HR"/>
        </w:rPr>
        <w:t>LOKACIJA ZA KOJU SE DAJE KONCESIJSKO ODOBRENJE</w:t>
      </w:r>
      <w:r w:rsidRPr="00973EFC">
        <w:rPr>
          <w:rFonts w:ascii="TyponineSans Reg" w:hAnsi="TyponineSans Reg" w:cs="Calibri"/>
          <w:b/>
          <w:bCs/>
          <w:u w:val="single"/>
          <w:lang w:val="hr-HR"/>
        </w:rPr>
        <w:t>:</w:t>
      </w:r>
    </w:p>
    <w:p w14:paraId="13F83DEA" w14:textId="77777777" w:rsidR="001E626D" w:rsidRPr="00973EFC" w:rsidRDefault="001E626D" w:rsidP="0067037F">
      <w:pPr>
        <w:jc w:val="both"/>
        <w:rPr>
          <w:rFonts w:ascii="TyponineSans Reg" w:hAnsi="TyponineSans Reg" w:cs="Calibri"/>
          <w:b/>
          <w:lang w:val="hr-HR"/>
        </w:rPr>
      </w:pPr>
    </w:p>
    <w:p w14:paraId="63AFB66D" w14:textId="294CFCD9" w:rsidR="00BC579B" w:rsidRPr="00594E73" w:rsidRDefault="00B47702" w:rsidP="001A6B17">
      <w:pPr>
        <w:jc w:val="both"/>
        <w:rPr>
          <w:rFonts w:ascii="TyponineSans Reg" w:hAnsi="TyponineSans Reg"/>
        </w:rPr>
      </w:pPr>
      <w:r w:rsidRPr="00973EFC">
        <w:rPr>
          <w:rFonts w:ascii="TyponineSans Reg" w:hAnsi="TyponineSans Reg" w:cs="Calibri"/>
          <w:bCs/>
          <w:lang w:val="hr-HR"/>
        </w:rPr>
        <w:t>Organizacija i provedba izleta s ulaznicom za posjet i razgledavanje Nacionalnog parka “Brijuni" – panoramski razgled</w:t>
      </w:r>
      <w:r>
        <w:rPr>
          <w:rFonts w:ascii="TyponineSans Reg" w:hAnsi="TyponineSans Reg" w:cs="Calibri"/>
          <w:bCs/>
          <w:lang w:val="hr-HR"/>
        </w:rPr>
        <w:t xml:space="preserve"> prema </w:t>
      </w:r>
      <w:r w:rsidR="0067037F" w:rsidRPr="00973EFC">
        <w:rPr>
          <w:rFonts w:ascii="TyponineSans Reg" w:hAnsi="TyponineSans Reg" w:cs="Calibri"/>
          <w:lang w:val="hr-HR"/>
        </w:rPr>
        <w:t>Ruta panoramsk</w:t>
      </w:r>
      <w:r w:rsidR="00B8377F" w:rsidRPr="00973EFC">
        <w:rPr>
          <w:rFonts w:ascii="TyponineSans Reg" w:hAnsi="TyponineSans Reg" w:cs="Calibri"/>
          <w:lang w:val="hr-HR"/>
        </w:rPr>
        <w:t xml:space="preserve">og razgleda </w:t>
      </w:r>
      <w:r w:rsidR="0067037F" w:rsidRPr="00973EFC">
        <w:rPr>
          <w:rFonts w:ascii="TyponineSans Reg" w:hAnsi="TyponineSans Reg" w:cs="Calibri"/>
          <w:lang w:val="hr-HR"/>
        </w:rPr>
        <w:t>– PRILOG br. 1.</w:t>
      </w:r>
    </w:p>
    <w:p w14:paraId="7F216284" w14:textId="234540EF" w:rsidR="0067037F" w:rsidRPr="00973EFC" w:rsidRDefault="0067037F" w:rsidP="0067037F">
      <w:pPr>
        <w:jc w:val="both"/>
        <w:rPr>
          <w:rFonts w:ascii="TyponineSans Reg" w:hAnsi="TyponineSans Reg" w:cs="Calibri"/>
          <w:lang w:val="hr-HR"/>
        </w:rPr>
      </w:pPr>
      <w:r w:rsidRPr="00973EFC">
        <w:rPr>
          <w:rFonts w:ascii="TyponineSans Reg" w:hAnsi="TyponineSans Reg" w:cs="Calibri"/>
          <w:lang w:val="hr-HR"/>
        </w:rPr>
        <w:t xml:space="preserve">  </w:t>
      </w:r>
    </w:p>
    <w:p w14:paraId="3ECD53FF" w14:textId="3C3BC85D" w:rsidR="0067037F" w:rsidRPr="00973EFC" w:rsidRDefault="0067037F" w:rsidP="0067037F">
      <w:pPr>
        <w:jc w:val="both"/>
        <w:rPr>
          <w:rFonts w:ascii="TyponineSans Reg" w:hAnsi="TyponineSans Reg" w:cs="Calibri"/>
          <w:lang w:val="hr-HR"/>
        </w:rPr>
      </w:pPr>
    </w:p>
    <w:p w14:paraId="606FB8AF" w14:textId="77777777" w:rsidR="0067037F" w:rsidRPr="00973EFC" w:rsidRDefault="0067037F" w:rsidP="0067037F">
      <w:pPr>
        <w:jc w:val="both"/>
        <w:rPr>
          <w:rFonts w:ascii="TyponineSans Reg" w:hAnsi="TyponineSans Reg" w:cs="Calibri"/>
          <w:b/>
          <w:u w:val="single"/>
          <w:lang w:val="hr-HR"/>
        </w:rPr>
      </w:pPr>
      <w:r w:rsidRPr="00973EFC">
        <w:rPr>
          <w:rFonts w:ascii="TyponineSans Reg" w:hAnsi="TyponineSans Reg" w:cs="Calibri"/>
          <w:b/>
          <w:u w:val="single"/>
          <w:lang w:val="hr-HR"/>
        </w:rPr>
        <w:t>4. BROJ KONCESIJSKIH ODOBRENJA:</w:t>
      </w:r>
    </w:p>
    <w:p w14:paraId="390D03D7" w14:textId="77777777" w:rsidR="0067037F" w:rsidRPr="00973EFC" w:rsidRDefault="0067037F" w:rsidP="0067037F">
      <w:pPr>
        <w:jc w:val="both"/>
        <w:rPr>
          <w:rFonts w:ascii="TyponineSans Reg" w:hAnsi="TyponineSans Reg" w:cs="Calibri"/>
          <w:b/>
          <w:u w:val="single"/>
          <w:lang w:val="hr-HR"/>
        </w:rPr>
      </w:pPr>
    </w:p>
    <w:p w14:paraId="4E877D75" w14:textId="64A95ACB" w:rsidR="0067037F" w:rsidRPr="00973EFC" w:rsidRDefault="00F12690" w:rsidP="00583742">
      <w:pPr>
        <w:jc w:val="both"/>
        <w:rPr>
          <w:rFonts w:ascii="TyponineSans Reg" w:hAnsi="TyponineSans Reg" w:cs="Calibri"/>
          <w:lang w:val="hr-HR"/>
        </w:rPr>
      </w:pPr>
      <w:r>
        <w:rPr>
          <w:rFonts w:ascii="TyponineSans Reg" w:hAnsi="TyponineSans Reg" w:cs="Calibri"/>
          <w:lang w:val="hr-HR"/>
        </w:rPr>
        <w:t xml:space="preserve">Trideset </w:t>
      </w:r>
      <w:r w:rsidR="00583742" w:rsidRPr="00973EFC">
        <w:rPr>
          <w:rFonts w:ascii="TyponineSans Reg" w:hAnsi="TyponineSans Reg" w:cs="Calibri"/>
          <w:lang w:val="hr-HR"/>
        </w:rPr>
        <w:t xml:space="preserve"> (</w:t>
      </w:r>
      <w:r>
        <w:rPr>
          <w:rFonts w:ascii="TyponineSans Reg" w:hAnsi="TyponineSans Reg" w:cs="Calibri"/>
          <w:lang w:val="hr-HR"/>
        </w:rPr>
        <w:t>30</w:t>
      </w:r>
      <w:r w:rsidR="00583742" w:rsidRPr="00973EFC">
        <w:rPr>
          <w:rFonts w:ascii="TyponineSans Reg" w:hAnsi="TyponineSans Reg" w:cs="Calibri"/>
          <w:lang w:val="hr-HR"/>
        </w:rPr>
        <w:t>) koncesijskih odobrenja.</w:t>
      </w:r>
    </w:p>
    <w:p w14:paraId="3EE4C6C6" w14:textId="77777777" w:rsidR="0067037F" w:rsidRPr="00973EFC" w:rsidRDefault="0067037F" w:rsidP="0067037F">
      <w:pPr>
        <w:jc w:val="both"/>
        <w:rPr>
          <w:rFonts w:ascii="TyponineSans Reg" w:hAnsi="TyponineSans Reg" w:cs="Calibri"/>
          <w:lang w:val="hr-HR"/>
        </w:rPr>
      </w:pPr>
    </w:p>
    <w:p w14:paraId="73D60BDC" w14:textId="77777777" w:rsidR="00583742" w:rsidRPr="00973EFC" w:rsidRDefault="0067037F" w:rsidP="00583742">
      <w:pPr>
        <w:jc w:val="both"/>
        <w:rPr>
          <w:rFonts w:ascii="TyponineSans Reg" w:hAnsi="TyponineSans Reg" w:cs="Calibri"/>
          <w:b/>
          <w:u w:val="single"/>
          <w:lang w:val="hr-HR"/>
        </w:rPr>
      </w:pPr>
      <w:r w:rsidRPr="00973EFC">
        <w:rPr>
          <w:rFonts w:ascii="TyponineSans Reg" w:hAnsi="TyponineSans Reg" w:cs="Calibri"/>
          <w:b/>
          <w:u w:val="single"/>
          <w:lang w:val="hr-HR"/>
        </w:rPr>
        <w:t xml:space="preserve">5. </w:t>
      </w:r>
      <w:r w:rsidR="00583742" w:rsidRPr="00973EFC">
        <w:rPr>
          <w:rFonts w:ascii="TyponineSans Reg" w:hAnsi="TyponineSans Reg" w:cs="Calibri"/>
          <w:b/>
          <w:u w:val="single"/>
          <w:lang w:val="hr-HR"/>
        </w:rPr>
        <w:t xml:space="preserve">VRIJEME NA KOJE SE DAJE KONCESIJSKO ODOBRENJE </w:t>
      </w:r>
    </w:p>
    <w:p w14:paraId="3FDAD7F3" w14:textId="7591EC68" w:rsidR="0067037F" w:rsidRPr="00973EFC" w:rsidRDefault="0067037F" w:rsidP="0067037F">
      <w:pPr>
        <w:jc w:val="both"/>
        <w:rPr>
          <w:rFonts w:ascii="TyponineSans Reg" w:hAnsi="TyponineSans Reg" w:cs="Calibri"/>
          <w:b/>
          <w:lang w:val="hr-HR"/>
        </w:rPr>
      </w:pPr>
    </w:p>
    <w:p w14:paraId="0C12A3B7" w14:textId="0CD09765" w:rsidR="00583742" w:rsidRPr="00C60BC9" w:rsidRDefault="00F12690" w:rsidP="00583742">
      <w:pPr>
        <w:jc w:val="both"/>
        <w:rPr>
          <w:rFonts w:ascii="TyponineSans Reg" w:hAnsi="TyponineSans Reg" w:cs="Calibri"/>
          <w:lang w:val="hr-HR"/>
        </w:rPr>
      </w:pPr>
      <w:r w:rsidRPr="00C60BC9">
        <w:rPr>
          <w:rFonts w:ascii="TyponineSans Reg" w:hAnsi="TyponineSans Reg" w:cs="Calibri"/>
          <w:szCs w:val="22"/>
          <w:lang w:val="hr-HR"/>
        </w:rPr>
        <w:t xml:space="preserve">Koncesijsko odobrenje dodjeljuje na </w:t>
      </w:r>
      <w:r w:rsidRPr="00C60BC9">
        <w:rPr>
          <w:rFonts w:ascii="TyponineSans Reg" w:hAnsi="TyponineSans Reg"/>
          <w:szCs w:val="22"/>
          <w:lang w:val="hr-HR"/>
        </w:rPr>
        <w:t>rok od j</w:t>
      </w:r>
      <w:r w:rsidRPr="00C60BC9">
        <w:rPr>
          <w:rFonts w:ascii="TyponineSans Reg" w:hAnsi="TyponineSans Reg" w:cs="Helvetica"/>
          <w:szCs w:val="22"/>
          <w:lang w:val="hr-HR"/>
        </w:rPr>
        <w:t>edne (1) godine</w:t>
      </w:r>
      <w:r w:rsidR="00087C6E" w:rsidRPr="00C60BC9">
        <w:rPr>
          <w:rFonts w:ascii="TyponineSans Reg" w:hAnsi="TyponineSans Reg" w:cs="Helvetica"/>
          <w:szCs w:val="22"/>
          <w:lang w:val="hr-HR"/>
        </w:rPr>
        <w:t>.</w:t>
      </w:r>
    </w:p>
    <w:p w14:paraId="26289A6B" w14:textId="4A765BD6" w:rsidR="0067037F" w:rsidRPr="00973EFC" w:rsidRDefault="0067037F" w:rsidP="00B459F5">
      <w:pPr>
        <w:jc w:val="both"/>
        <w:rPr>
          <w:rFonts w:ascii="TyponineSans Reg" w:hAnsi="TyponineSans Reg" w:cs="Calibri"/>
          <w:lang w:val="hr-HR"/>
        </w:rPr>
      </w:pPr>
    </w:p>
    <w:p w14:paraId="0312FF02" w14:textId="6C7936C9" w:rsidR="00591647" w:rsidRPr="00973EFC" w:rsidRDefault="007B4F6E" w:rsidP="00591647">
      <w:pPr>
        <w:tabs>
          <w:tab w:val="left" w:pos="567"/>
        </w:tabs>
        <w:jc w:val="both"/>
        <w:rPr>
          <w:rFonts w:ascii="TyponineSans Reg" w:hAnsi="TyponineSans Reg" w:cs="Calibri"/>
          <w:b/>
          <w:u w:val="single"/>
          <w:lang w:val="hr-HR"/>
        </w:rPr>
      </w:pPr>
      <w:r w:rsidRPr="00973EFC">
        <w:rPr>
          <w:rFonts w:ascii="TyponineSans Reg" w:hAnsi="TyponineSans Reg" w:cs="Calibri"/>
          <w:b/>
          <w:u w:val="single"/>
          <w:lang w:val="hr-HR"/>
        </w:rPr>
        <w:t>6</w:t>
      </w:r>
      <w:r w:rsidR="00591647" w:rsidRPr="00973EFC">
        <w:rPr>
          <w:rFonts w:ascii="TyponineSans Reg" w:hAnsi="TyponineSans Reg" w:cs="Calibri"/>
          <w:b/>
          <w:u w:val="single"/>
          <w:lang w:val="hr-HR"/>
        </w:rPr>
        <w:t xml:space="preserve">. </w:t>
      </w:r>
      <w:r w:rsidR="00583742" w:rsidRPr="00973EFC">
        <w:rPr>
          <w:rFonts w:ascii="TyponineSans Reg" w:hAnsi="TyponineSans Reg" w:cs="Calibri"/>
          <w:b/>
          <w:u w:val="single"/>
          <w:lang w:val="hr-HR"/>
        </w:rPr>
        <w:t>IZNOS I NAČIN ODREĐIVANJA NOVČANE NAKNADE ZA KONCESIJSKO ODOBRENJE</w:t>
      </w:r>
    </w:p>
    <w:p w14:paraId="0ACDA11C" w14:textId="0F04EC75" w:rsidR="00591647" w:rsidRDefault="00591647" w:rsidP="00591647">
      <w:pPr>
        <w:jc w:val="both"/>
        <w:rPr>
          <w:rFonts w:ascii="TyponineSans Reg" w:hAnsi="TyponineSans Reg" w:cs="Calibri"/>
          <w:bCs/>
          <w:color w:val="000000"/>
          <w:lang w:val="hr-HR"/>
        </w:rPr>
      </w:pPr>
    </w:p>
    <w:p w14:paraId="4AEFF38F" w14:textId="22CFC7AB" w:rsidR="005645A8" w:rsidRPr="00C60BC9" w:rsidRDefault="005645A8" w:rsidP="00591647">
      <w:pPr>
        <w:jc w:val="both"/>
        <w:rPr>
          <w:rFonts w:ascii="TyponineSans Reg" w:hAnsi="TyponineSans Reg" w:cs="Calibri"/>
          <w:b/>
          <w:color w:val="000000"/>
          <w:lang w:val="hr-HR"/>
        </w:rPr>
      </w:pPr>
      <w:r w:rsidRPr="00C60BC9">
        <w:rPr>
          <w:rFonts w:ascii="TyponineSans Reg" w:hAnsi="TyponineSans Reg" w:cs="Calibri"/>
          <w:b/>
          <w:color w:val="000000"/>
          <w:lang w:val="hr-HR"/>
        </w:rPr>
        <w:t>Novčana naknada</w:t>
      </w:r>
      <w:r w:rsidR="004B2375" w:rsidRPr="00C60BC9">
        <w:rPr>
          <w:rFonts w:ascii="TyponineSans Reg" w:hAnsi="TyponineSans Reg" w:cs="Calibri"/>
          <w:b/>
          <w:color w:val="000000"/>
          <w:lang w:val="hr-HR"/>
        </w:rPr>
        <w:t xml:space="preserve"> za koncesijsko odobrenje </w:t>
      </w:r>
    </w:p>
    <w:p w14:paraId="419AF5C6" w14:textId="5EC4FEFD" w:rsidR="00F12690" w:rsidRPr="00F12690" w:rsidRDefault="00F12690" w:rsidP="00F12690">
      <w:pPr>
        <w:pStyle w:val="ListParagraph"/>
        <w:numPr>
          <w:ilvl w:val="0"/>
          <w:numId w:val="20"/>
        </w:numPr>
        <w:jc w:val="both"/>
        <w:rPr>
          <w:rFonts w:ascii="TyponineSans Reg" w:hAnsi="TyponineSans Reg" w:cs="Calibri"/>
          <w:bCs/>
          <w:szCs w:val="20"/>
          <w:lang w:val="hr-HR"/>
        </w:rPr>
      </w:pPr>
      <w:r w:rsidRPr="00C60BC9">
        <w:rPr>
          <w:rFonts w:ascii="TyponineSans Reg" w:hAnsi="TyponineSans Reg" w:cs="Calibri"/>
          <w:b/>
          <w:szCs w:val="20"/>
          <w:lang w:val="hr-HR"/>
        </w:rPr>
        <w:t>u glavnoj turističk</w:t>
      </w:r>
      <w:r w:rsidR="00087C6E" w:rsidRPr="00C60BC9">
        <w:rPr>
          <w:rFonts w:ascii="TyponineSans Reg" w:hAnsi="TyponineSans Reg" w:cs="Calibri"/>
          <w:b/>
          <w:szCs w:val="20"/>
          <w:lang w:val="hr-HR"/>
        </w:rPr>
        <w:t>oj</w:t>
      </w:r>
      <w:r w:rsidRPr="00C60BC9">
        <w:rPr>
          <w:rFonts w:ascii="TyponineSans Reg" w:hAnsi="TyponineSans Reg" w:cs="Calibri"/>
          <w:b/>
          <w:szCs w:val="20"/>
          <w:lang w:val="hr-HR"/>
        </w:rPr>
        <w:t xml:space="preserve"> sezon</w:t>
      </w:r>
      <w:r w:rsidR="00087C6E" w:rsidRPr="00C60BC9">
        <w:rPr>
          <w:rFonts w:ascii="TyponineSans Reg" w:hAnsi="TyponineSans Reg" w:cs="Calibri"/>
          <w:b/>
          <w:szCs w:val="20"/>
          <w:lang w:val="hr-HR"/>
        </w:rPr>
        <w:t>i</w:t>
      </w:r>
      <w:r w:rsidRPr="00F12690">
        <w:rPr>
          <w:rFonts w:ascii="TyponineSans Reg" w:hAnsi="TyponineSans Reg" w:cs="Calibri"/>
          <w:bCs/>
          <w:szCs w:val="20"/>
          <w:lang w:val="hr-HR"/>
        </w:rPr>
        <w:t xml:space="preserve"> - VI, VII, VIII i IX mjesec - </w:t>
      </w:r>
      <w:r w:rsidRPr="00C60BC9">
        <w:rPr>
          <w:rFonts w:ascii="TyponineSans Reg" w:hAnsi="TyponineSans Reg" w:cs="Calibri"/>
          <w:b/>
          <w:szCs w:val="20"/>
          <w:lang w:val="hr-HR"/>
        </w:rPr>
        <w:t>1,70 kn + PDV</w:t>
      </w:r>
      <w:r w:rsidRPr="00F12690">
        <w:rPr>
          <w:rFonts w:ascii="TyponineSans Reg" w:hAnsi="TyponineSans Reg" w:cs="Calibri"/>
          <w:bCs/>
          <w:szCs w:val="20"/>
          <w:lang w:val="hr-HR"/>
        </w:rPr>
        <w:t xml:space="preserve"> po registriranom broju putnika plovila</w:t>
      </w:r>
    </w:p>
    <w:p w14:paraId="70D37921" w14:textId="77777777" w:rsidR="00F12690" w:rsidRPr="00F12690" w:rsidRDefault="00F12690" w:rsidP="00F12690">
      <w:pPr>
        <w:pStyle w:val="ListParagraph"/>
        <w:numPr>
          <w:ilvl w:val="0"/>
          <w:numId w:val="20"/>
        </w:numPr>
        <w:jc w:val="both"/>
        <w:rPr>
          <w:rFonts w:ascii="TyponineSans Reg" w:hAnsi="TyponineSans Reg" w:cs="Calibri"/>
          <w:bCs/>
          <w:szCs w:val="20"/>
          <w:lang w:val="hr-HR"/>
        </w:rPr>
      </w:pPr>
      <w:r w:rsidRPr="00C60BC9">
        <w:rPr>
          <w:rFonts w:ascii="TyponineSans Reg" w:hAnsi="TyponineSans Reg" w:cs="Calibri"/>
          <w:b/>
          <w:szCs w:val="20"/>
          <w:lang w:val="hr-HR"/>
        </w:rPr>
        <w:t>van glavne turističke sezone</w:t>
      </w:r>
      <w:r w:rsidRPr="00F12690">
        <w:rPr>
          <w:rFonts w:ascii="TyponineSans Reg" w:hAnsi="TyponineSans Reg" w:cs="Calibri"/>
          <w:bCs/>
          <w:szCs w:val="20"/>
          <w:lang w:val="hr-HR"/>
        </w:rPr>
        <w:t xml:space="preserve"> – I. II, III, IV, V, X, XI i XII mjesec - </w:t>
      </w:r>
      <w:r w:rsidRPr="00C60BC9">
        <w:rPr>
          <w:rFonts w:ascii="TyponineSans Reg" w:hAnsi="TyponineSans Reg" w:cs="Calibri"/>
          <w:b/>
          <w:szCs w:val="20"/>
          <w:lang w:val="hr-HR"/>
        </w:rPr>
        <w:t>1,00 kn + PDV</w:t>
      </w:r>
      <w:r w:rsidRPr="00F12690">
        <w:rPr>
          <w:rFonts w:ascii="TyponineSans Reg" w:hAnsi="TyponineSans Reg" w:cs="Calibri"/>
          <w:bCs/>
          <w:szCs w:val="20"/>
          <w:lang w:val="hr-HR"/>
        </w:rPr>
        <w:t xml:space="preserve"> po registriranom broju putnika plovila.</w:t>
      </w:r>
    </w:p>
    <w:p w14:paraId="7BDADCC6" w14:textId="77777777" w:rsidR="00F12690" w:rsidRPr="00F12690" w:rsidRDefault="00F12690" w:rsidP="00F12690">
      <w:pPr>
        <w:pStyle w:val="ListParagraph"/>
        <w:ind w:left="0"/>
        <w:jc w:val="both"/>
        <w:rPr>
          <w:rFonts w:ascii="TyponineSans Reg" w:hAnsi="TyponineSans Reg" w:cs="Calibri"/>
          <w:szCs w:val="20"/>
          <w:lang w:val="hr-HR"/>
        </w:rPr>
      </w:pPr>
    </w:p>
    <w:p w14:paraId="16548674" w14:textId="77777777" w:rsidR="00F12690" w:rsidRPr="00F12690" w:rsidRDefault="00F12690" w:rsidP="00F12690">
      <w:pPr>
        <w:pStyle w:val="ListParagraph"/>
        <w:ind w:left="0"/>
        <w:jc w:val="both"/>
        <w:rPr>
          <w:rFonts w:ascii="TyponineSans Reg" w:hAnsi="TyponineSans Reg" w:cs="Calibri"/>
          <w:bCs/>
          <w:color w:val="000000"/>
          <w:szCs w:val="20"/>
          <w:lang w:val="hr-HR"/>
        </w:rPr>
      </w:pPr>
      <w:r w:rsidRPr="00F12690">
        <w:rPr>
          <w:rFonts w:ascii="TyponineSans Reg" w:hAnsi="TyponineSans Reg" w:cs="Calibri"/>
          <w:bCs/>
          <w:color w:val="000000"/>
          <w:szCs w:val="20"/>
          <w:lang w:val="hr-HR"/>
        </w:rPr>
        <w:t xml:space="preserve">Koncesijska naknada za </w:t>
      </w:r>
      <w:r w:rsidRPr="00F12690">
        <w:rPr>
          <w:rFonts w:ascii="TyponineSans Reg" w:hAnsi="TyponineSans Reg" w:cs="Calibri"/>
          <w:bCs/>
          <w:szCs w:val="20"/>
          <w:lang w:val="hr-HR"/>
        </w:rPr>
        <w:t>izlet plovilom s ugrađenim GPS sustavom praćenja se obračunava po registriranom broju putnika plovila po broju provedenih izleta (ulazaka u Nacionalni park „Brijuni“) za pripadajući mjesec, uz jednokratnu naknadu za uslugu praćenja GPS sustavom u iznosu od 1.500,00 kn s uključenim PDV-om za cijelu godinu.</w:t>
      </w:r>
      <w:r w:rsidRPr="00F12690">
        <w:rPr>
          <w:rFonts w:ascii="TyponineSans Reg" w:hAnsi="TyponineSans Reg" w:cs="Calibri"/>
          <w:bCs/>
          <w:color w:val="000000"/>
          <w:szCs w:val="20"/>
          <w:lang w:val="hr-HR"/>
        </w:rPr>
        <w:t xml:space="preserve"> </w:t>
      </w:r>
    </w:p>
    <w:p w14:paraId="43B6C09F" w14:textId="77777777" w:rsidR="00F12690" w:rsidRPr="00F12690" w:rsidRDefault="00F12690" w:rsidP="00F12690">
      <w:pPr>
        <w:pStyle w:val="ListParagraph"/>
        <w:ind w:left="0"/>
        <w:jc w:val="both"/>
        <w:rPr>
          <w:rFonts w:ascii="TyponineSans Reg" w:hAnsi="TyponineSans Reg" w:cs="Calibri"/>
          <w:bCs/>
          <w:color w:val="000000"/>
          <w:szCs w:val="20"/>
          <w:lang w:val="hr-HR"/>
        </w:rPr>
      </w:pPr>
    </w:p>
    <w:p w14:paraId="55085B3E" w14:textId="28F7CC18" w:rsidR="00F12690" w:rsidRPr="00585FE8" w:rsidRDefault="00F12690" w:rsidP="00F12690">
      <w:pPr>
        <w:pStyle w:val="ListParagraph"/>
        <w:ind w:left="0"/>
        <w:jc w:val="both"/>
        <w:rPr>
          <w:rFonts w:ascii="TyponineSans Reg" w:hAnsi="TyponineSans Reg" w:cs="Calibri"/>
          <w:bCs/>
          <w:color w:val="FF0000"/>
          <w:szCs w:val="20"/>
          <w:lang w:val="hr-HR"/>
        </w:rPr>
      </w:pPr>
      <w:r w:rsidRPr="00585FE8">
        <w:rPr>
          <w:rFonts w:ascii="TyponineSans Reg" w:hAnsi="TyponineSans Reg" w:cs="Calibri"/>
          <w:bCs/>
          <w:color w:val="FF0000"/>
          <w:szCs w:val="20"/>
          <w:lang w:val="hr-HR"/>
        </w:rPr>
        <w:t xml:space="preserve">Koncesijska naknada se obračunava i naplaćuje </w:t>
      </w:r>
      <w:r w:rsidR="00517699" w:rsidRPr="00585FE8">
        <w:rPr>
          <w:rFonts w:ascii="TyponineSans Reg" w:hAnsi="TyponineSans Reg" w:cs="Calibri"/>
          <w:bCs/>
          <w:color w:val="FF0000"/>
          <w:szCs w:val="20"/>
          <w:lang w:val="hr-HR"/>
        </w:rPr>
        <w:t>mjesečno.</w:t>
      </w:r>
    </w:p>
    <w:p w14:paraId="3D95B471" w14:textId="77777777" w:rsidR="0062505D" w:rsidRPr="00973EFC" w:rsidRDefault="0062505D" w:rsidP="0062505D">
      <w:pPr>
        <w:jc w:val="both"/>
        <w:rPr>
          <w:rFonts w:ascii="TyponineSans Reg" w:hAnsi="TyponineSans Reg" w:cs="Calibri"/>
          <w:b/>
          <w:lang w:val="hr-HR"/>
        </w:rPr>
      </w:pPr>
    </w:p>
    <w:p w14:paraId="3338198F" w14:textId="77777777" w:rsidR="00ED69FE" w:rsidRPr="00973EFC" w:rsidRDefault="00ED69FE" w:rsidP="00074BAA">
      <w:pPr>
        <w:ind w:left="708"/>
        <w:jc w:val="both"/>
        <w:rPr>
          <w:rFonts w:ascii="TyponineSans Reg" w:hAnsi="TyponineSans Reg" w:cs="Calibri"/>
          <w:b/>
          <w:u w:val="single"/>
          <w:lang w:val="hr-HR"/>
        </w:rPr>
      </w:pPr>
    </w:p>
    <w:p w14:paraId="057F553D" w14:textId="1EA6B2AA" w:rsidR="00C15FFE" w:rsidRPr="00973EFC" w:rsidRDefault="007B4F6E" w:rsidP="00C15FFE">
      <w:pPr>
        <w:pStyle w:val="Heading2"/>
        <w:spacing w:before="0"/>
        <w:jc w:val="both"/>
        <w:rPr>
          <w:rFonts w:ascii="TyponineSans Reg" w:hAnsi="TyponineSans Reg" w:cs="Calibri"/>
          <w:b w:val="0"/>
          <w:color w:val="auto"/>
          <w:sz w:val="20"/>
          <w:szCs w:val="20"/>
          <w:lang w:val="hr-HR"/>
        </w:rPr>
      </w:pPr>
      <w:bookmarkStart w:id="1" w:name="_Toc476208358"/>
      <w:r w:rsidRPr="00973EFC">
        <w:rPr>
          <w:rFonts w:ascii="TyponineSans Reg" w:hAnsi="TyponineSans Reg" w:cs="Calibri"/>
          <w:bCs w:val="0"/>
          <w:color w:val="auto"/>
          <w:sz w:val="20"/>
          <w:szCs w:val="20"/>
          <w:lang w:val="hr-HR"/>
        </w:rPr>
        <w:t>7</w:t>
      </w:r>
      <w:r w:rsidR="00C15FFE" w:rsidRPr="00973EFC">
        <w:rPr>
          <w:rFonts w:ascii="TyponineSans Reg" w:hAnsi="TyponineSans Reg" w:cs="Calibri"/>
          <w:bCs w:val="0"/>
          <w:color w:val="auto"/>
          <w:sz w:val="20"/>
          <w:szCs w:val="20"/>
          <w:lang w:val="hr-HR"/>
        </w:rPr>
        <w:t>.</w:t>
      </w:r>
      <w:r w:rsidR="00C15FFE" w:rsidRPr="00973EFC">
        <w:rPr>
          <w:rFonts w:ascii="TyponineSans Reg" w:hAnsi="TyponineSans Reg" w:cs="Calibri"/>
          <w:bCs w:val="0"/>
          <w:color w:val="auto"/>
          <w:sz w:val="20"/>
          <w:szCs w:val="20"/>
          <w:lang w:val="hr-HR"/>
        </w:rPr>
        <w:tab/>
      </w:r>
      <w:r w:rsidR="00C15FFE" w:rsidRPr="00973EFC">
        <w:rPr>
          <w:rFonts w:ascii="TyponineSans Reg" w:hAnsi="TyponineSans Reg" w:cs="Calibri"/>
          <w:color w:val="auto"/>
          <w:sz w:val="20"/>
          <w:szCs w:val="20"/>
          <w:lang w:val="hr-HR"/>
        </w:rPr>
        <w:t xml:space="preserve">OBVEZNE OSNOVE ZA ISKLJUČENJE </w:t>
      </w:r>
      <w:bookmarkEnd w:id="1"/>
      <w:r w:rsidR="00D0048D" w:rsidRPr="00973EFC">
        <w:rPr>
          <w:rFonts w:ascii="TyponineSans Reg" w:hAnsi="TyponineSans Reg" w:cs="Calibri"/>
          <w:color w:val="auto"/>
          <w:sz w:val="20"/>
          <w:szCs w:val="20"/>
          <w:lang w:val="hr-HR"/>
        </w:rPr>
        <w:t>PONUDITELJA</w:t>
      </w:r>
    </w:p>
    <w:p w14:paraId="24F24338" w14:textId="77777777" w:rsidR="00491CB0" w:rsidRPr="00973EFC" w:rsidRDefault="00491CB0" w:rsidP="00C15FFE">
      <w:pPr>
        <w:pStyle w:val="Heading3"/>
        <w:spacing w:before="0"/>
        <w:jc w:val="both"/>
        <w:rPr>
          <w:rFonts w:ascii="TyponineSans Reg" w:hAnsi="TyponineSans Reg" w:cs="Calibri"/>
          <w:color w:val="auto"/>
          <w:sz w:val="20"/>
          <w:szCs w:val="20"/>
        </w:rPr>
      </w:pPr>
      <w:bookmarkStart w:id="2" w:name="_Toc476208359"/>
    </w:p>
    <w:p w14:paraId="6D62DAC4" w14:textId="526FC556" w:rsidR="00C15FFE" w:rsidRPr="00973EFC" w:rsidRDefault="007B4F6E" w:rsidP="00C15FFE">
      <w:pPr>
        <w:pStyle w:val="Heading3"/>
        <w:spacing w:before="0"/>
        <w:jc w:val="both"/>
        <w:rPr>
          <w:rFonts w:ascii="TyponineSans Reg" w:hAnsi="TyponineSans Reg" w:cs="Calibri"/>
          <w:b w:val="0"/>
          <w:bCs w:val="0"/>
          <w:color w:val="auto"/>
          <w:sz w:val="20"/>
          <w:szCs w:val="20"/>
        </w:rPr>
      </w:pPr>
      <w:r w:rsidRPr="00973EFC">
        <w:rPr>
          <w:rFonts w:ascii="TyponineSans Reg" w:hAnsi="TyponineSans Reg" w:cs="Calibri"/>
          <w:color w:val="auto"/>
          <w:sz w:val="20"/>
          <w:szCs w:val="20"/>
        </w:rPr>
        <w:t>7</w:t>
      </w:r>
      <w:r w:rsidR="00C15FFE" w:rsidRPr="00973EFC">
        <w:rPr>
          <w:rFonts w:ascii="TyponineSans Reg" w:hAnsi="TyponineSans Reg" w:cs="Calibri"/>
          <w:color w:val="auto"/>
          <w:sz w:val="20"/>
          <w:szCs w:val="20"/>
        </w:rPr>
        <w:t>.1.</w:t>
      </w:r>
      <w:r w:rsidR="00C15FFE" w:rsidRPr="00973EFC">
        <w:rPr>
          <w:rFonts w:ascii="TyponineSans Reg" w:hAnsi="TyponineSans Reg" w:cs="Calibri"/>
          <w:color w:val="auto"/>
          <w:sz w:val="20"/>
          <w:szCs w:val="20"/>
        </w:rPr>
        <w:tab/>
        <w:t>NEKAŽNJAVANJE</w:t>
      </w:r>
      <w:bookmarkEnd w:id="2"/>
    </w:p>
    <w:p w14:paraId="24435754" w14:textId="77777777" w:rsidR="00C15FFE" w:rsidRPr="00973EFC" w:rsidRDefault="00C15FFE" w:rsidP="00C15FFE">
      <w:pPr>
        <w:autoSpaceDE w:val="0"/>
        <w:autoSpaceDN w:val="0"/>
        <w:adjustRightInd w:val="0"/>
        <w:spacing w:line="276" w:lineRule="auto"/>
        <w:jc w:val="both"/>
        <w:rPr>
          <w:rFonts w:ascii="TyponineSans Reg" w:hAnsi="TyponineSans Reg"/>
          <w:lang w:val="hr-HR"/>
        </w:rPr>
      </w:pPr>
    </w:p>
    <w:p w14:paraId="5BC26D2E" w14:textId="100A822A" w:rsidR="007B4F6E" w:rsidRPr="00973EFC" w:rsidRDefault="007B4F6E" w:rsidP="007B4F6E">
      <w:pPr>
        <w:autoSpaceDE w:val="0"/>
        <w:autoSpaceDN w:val="0"/>
        <w:adjustRightInd w:val="0"/>
        <w:spacing w:line="276" w:lineRule="auto"/>
        <w:jc w:val="both"/>
        <w:rPr>
          <w:rFonts w:ascii="TyponineSans Reg" w:hAnsi="TyponineSans Reg"/>
          <w:lang w:val="hr-HR"/>
        </w:rPr>
      </w:pPr>
      <w:r w:rsidRPr="00973EFC">
        <w:rPr>
          <w:rFonts w:ascii="TyponineSans Reg" w:hAnsi="TyponineSans Reg"/>
          <w:lang w:val="hr-HR"/>
        </w:rPr>
        <w:t xml:space="preserve">Davatelj koncesijskog odobrenja </w:t>
      </w:r>
      <w:r w:rsidR="000248B8" w:rsidRPr="00973EFC">
        <w:rPr>
          <w:rFonts w:ascii="TyponineSans Reg" w:hAnsi="TyponineSans Reg"/>
          <w:b/>
          <w:bCs/>
          <w:u w:val="single"/>
          <w:lang w:val="hr-HR"/>
        </w:rPr>
        <w:t>isključiti će</w:t>
      </w:r>
      <w:r w:rsidRPr="00973EFC">
        <w:rPr>
          <w:rFonts w:ascii="TyponineSans Reg" w:hAnsi="TyponineSans Reg"/>
          <w:b/>
          <w:bCs/>
          <w:lang w:val="hr-HR"/>
        </w:rPr>
        <w:t xml:space="preserve"> </w:t>
      </w:r>
      <w:r w:rsidR="00D0048D" w:rsidRPr="00973EFC">
        <w:rPr>
          <w:rFonts w:ascii="TyponineSans Reg" w:hAnsi="TyponineSans Reg"/>
          <w:lang w:val="hr-HR"/>
        </w:rPr>
        <w:t>ponuditelja</w:t>
      </w:r>
      <w:r w:rsidRPr="00973EFC">
        <w:rPr>
          <w:rFonts w:ascii="TyponineSans Reg" w:hAnsi="TyponineSans Reg"/>
          <w:lang w:val="hr-HR"/>
        </w:rPr>
        <w:t xml:space="preserve"> iz postupka ako u bilo kojem trenutku tijekom postupka utvrdi da:</w:t>
      </w:r>
    </w:p>
    <w:p w14:paraId="4CE351C8" w14:textId="77777777" w:rsidR="007B4F6E" w:rsidRPr="00973EFC" w:rsidRDefault="007B4F6E" w:rsidP="007B4F6E">
      <w:pPr>
        <w:rPr>
          <w:rFonts w:ascii="TyponineSans Reg" w:hAnsi="TyponineSans Reg"/>
          <w:lang w:val="hr-HR" w:eastAsia="hr-HR" w:bidi="ar-SA"/>
        </w:rPr>
      </w:pPr>
    </w:p>
    <w:p w14:paraId="47C537DA" w14:textId="53A76064" w:rsidR="007B4F6E" w:rsidRPr="00973EFC" w:rsidRDefault="007B4F6E" w:rsidP="000C3C00">
      <w:pPr>
        <w:numPr>
          <w:ilvl w:val="0"/>
          <w:numId w:val="17"/>
        </w:numPr>
        <w:suppressAutoHyphens w:val="0"/>
        <w:autoSpaceDE w:val="0"/>
        <w:autoSpaceDN w:val="0"/>
        <w:adjustRightInd w:val="0"/>
        <w:spacing w:line="276" w:lineRule="auto"/>
        <w:ind w:left="0" w:firstLine="0"/>
        <w:jc w:val="both"/>
        <w:rPr>
          <w:rFonts w:ascii="TyponineSans Reg" w:eastAsia="Calibri" w:hAnsi="TyponineSans Reg" w:cs="Calibri"/>
          <w:bCs/>
          <w:u w:val="single"/>
          <w:lang w:val="hr-HR"/>
        </w:rPr>
      </w:pPr>
      <w:r w:rsidRPr="00973EFC">
        <w:rPr>
          <w:rFonts w:ascii="TyponineSans Reg" w:eastAsia="Calibri" w:hAnsi="TyponineSans Reg" w:cs="Calibri"/>
          <w:bCs/>
          <w:u w:val="single"/>
          <w:lang w:val="hr-HR"/>
        </w:rPr>
        <w:lastRenderedPageBreak/>
        <w:t xml:space="preserve">je </w:t>
      </w:r>
      <w:r w:rsidR="00D0048D" w:rsidRPr="00973EFC">
        <w:rPr>
          <w:rFonts w:ascii="TyponineSans Reg" w:eastAsia="Calibri" w:hAnsi="TyponineSans Reg" w:cs="Calibri"/>
          <w:bCs/>
          <w:u w:val="single"/>
          <w:lang w:val="hr-HR"/>
        </w:rPr>
        <w:t>ponuditelj</w:t>
      </w:r>
      <w:r w:rsidRPr="00973EFC">
        <w:rPr>
          <w:rFonts w:ascii="TyponineSans Reg" w:eastAsia="Calibri" w:hAnsi="TyponineSans Reg" w:cs="Calibri"/>
          <w:bCs/>
          <w:u w:val="single"/>
          <w:lang w:val="hr-HR"/>
        </w:rPr>
        <w:t xml:space="preserve"> koji ima poslovni </w:t>
      </w:r>
      <w:proofErr w:type="spellStart"/>
      <w:r w:rsidRPr="00973EFC">
        <w:rPr>
          <w:rFonts w:ascii="TyponineSans Reg" w:eastAsia="Calibri" w:hAnsi="TyponineSans Reg" w:cs="Calibri"/>
          <w:bCs/>
          <w:u w:val="single"/>
          <w:lang w:val="hr-HR"/>
        </w:rPr>
        <w:t>nastan</w:t>
      </w:r>
      <w:proofErr w:type="spellEnd"/>
      <w:r w:rsidRPr="00973EFC">
        <w:rPr>
          <w:rFonts w:ascii="TyponineSans Reg" w:eastAsia="Calibri" w:hAnsi="TyponineSans Reg" w:cs="Calibri"/>
          <w:bCs/>
          <w:u w:val="single"/>
          <w:lang w:val="hr-HR"/>
        </w:rPr>
        <w:t xml:space="preserve"> u Republici Hrvatskoj ili osoba koja je član upravnog, upravljačkog ili nadzornog tijela ili ima ovlasti zastupanja, donošenja odluka ili nadzora toga gospodarskog subjekta i koja je državljanin Republike Hrvatske, pravomoćnom presudom osuđena za:</w:t>
      </w:r>
    </w:p>
    <w:p w14:paraId="08364E9E" w14:textId="551347AB" w:rsidR="007B4F6E" w:rsidRPr="00973EFC" w:rsidRDefault="007B4F6E" w:rsidP="00A95882">
      <w:pPr>
        <w:autoSpaceDE w:val="0"/>
        <w:autoSpaceDN w:val="0"/>
        <w:adjustRightInd w:val="0"/>
        <w:spacing w:line="276" w:lineRule="auto"/>
        <w:jc w:val="both"/>
        <w:rPr>
          <w:rFonts w:ascii="TyponineSans Reg" w:hAnsi="TyponineSans Reg" w:cs="Calibri"/>
          <w:bCs/>
          <w:lang w:val="hr-HR"/>
        </w:rPr>
      </w:pPr>
      <w:r w:rsidRPr="00973EFC">
        <w:rPr>
          <w:rFonts w:ascii="TyponineSans Reg" w:eastAsia="Calibri" w:hAnsi="TyponineSans Reg" w:cs="Calibri"/>
          <w:bCs/>
          <w:lang w:val="hr-HR"/>
        </w:rPr>
        <w:t xml:space="preserve">(a) </w:t>
      </w:r>
      <w:r w:rsidRPr="00973EFC">
        <w:rPr>
          <w:rFonts w:ascii="TyponineSans Reg" w:hAnsi="TyponineSans Reg" w:cs="Calibri"/>
          <w:bCs/>
          <w:lang w:val="hr-HR"/>
        </w:rPr>
        <w:t>sudjelovanje u zločinačkoj organizaciji</w:t>
      </w:r>
    </w:p>
    <w:p w14:paraId="06348ED4" w14:textId="5FB14E66" w:rsidR="007B4F6E" w:rsidRPr="00973EFC" w:rsidRDefault="007B4F6E" w:rsidP="00A95882">
      <w:pPr>
        <w:autoSpaceDE w:val="0"/>
        <w:autoSpaceDN w:val="0"/>
        <w:adjustRightInd w:val="0"/>
        <w:spacing w:line="276" w:lineRule="auto"/>
        <w:jc w:val="both"/>
        <w:rPr>
          <w:rFonts w:ascii="TyponineSans Reg" w:hAnsi="TyponineSans Reg" w:cs="Calibri"/>
          <w:bCs/>
          <w:lang w:val="hr-HR"/>
        </w:rPr>
      </w:pPr>
      <w:r w:rsidRPr="00973EFC">
        <w:rPr>
          <w:rFonts w:ascii="TyponineSans Reg" w:hAnsi="TyponineSans Reg" w:cs="Calibri"/>
          <w:bCs/>
          <w:lang w:val="hr-HR"/>
        </w:rPr>
        <w:t xml:space="preserve">(b) korupciju </w:t>
      </w:r>
    </w:p>
    <w:p w14:paraId="30D21939" w14:textId="301992BF" w:rsidR="007B4F6E" w:rsidRPr="00973EFC" w:rsidRDefault="007B4F6E" w:rsidP="007B4F6E">
      <w:pPr>
        <w:autoSpaceDE w:val="0"/>
        <w:autoSpaceDN w:val="0"/>
        <w:adjustRightInd w:val="0"/>
        <w:spacing w:line="276" w:lineRule="auto"/>
        <w:jc w:val="both"/>
        <w:rPr>
          <w:rFonts w:ascii="TyponineSans Reg" w:hAnsi="TyponineSans Reg" w:cs="Calibri"/>
          <w:bCs/>
          <w:lang w:val="hr-HR"/>
        </w:rPr>
      </w:pPr>
      <w:r w:rsidRPr="00973EFC">
        <w:rPr>
          <w:rFonts w:ascii="TyponineSans Reg" w:hAnsi="TyponineSans Reg" w:cs="Calibri"/>
          <w:bCs/>
          <w:lang w:val="hr-HR"/>
        </w:rPr>
        <w:t xml:space="preserve">(c) prijevaru </w:t>
      </w:r>
    </w:p>
    <w:p w14:paraId="1229D720" w14:textId="64B34809" w:rsidR="007B4F6E" w:rsidRPr="00973EFC" w:rsidRDefault="007B4F6E" w:rsidP="00A95882">
      <w:pPr>
        <w:autoSpaceDE w:val="0"/>
        <w:autoSpaceDN w:val="0"/>
        <w:adjustRightInd w:val="0"/>
        <w:spacing w:line="276" w:lineRule="auto"/>
        <w:jc w:val="both"/>
        <w:rPr>
          <w:rFonts w:ascii="TyponineSans Reg" w:hAnsi="TyponineSans Reg" w:cs="Calibri"/>
          <w:bCs/>
          <w:lang w:val="hr-HR"/>
        </w:rPr>
      </w:pPr>
      <w:r w:rsidRPr="00973EFC">
        <w:rPr>
          <w:rFonts w:ascii="TyponineSans Reg" w:hAnsi="TyponineSans Reg" w:cs="Calibri"/>
          <w:bCs/>
          <w:lang w:val="hr-HR"/>
        </w:rPr>
        <w:t>(d) terorizam ili kaznena djela povezana s terorističkim aktivnostima</w:t>
      </w:r>
    </w:p>
    <w:p w14:paraId="076524DC" w14:textId="4CDF7662" w:rsidR="007B4F6E" w:rsidRPr="00973EFC" w:rsidRDefault="007B4F6E" w:rsidP="00A95882">
      <w:pPr>
        <w:autoSpaceDE w:val="0"/>
        <w:autoSpaceDN w:val="0"/>
        <w:adjustRightInd w:val="0"/>
        <w:spacing w:line="276" w:lineRule="auto"/>
        <w:jc w:val="both"/>
        <w:rPr>
          <w:rFonts w:ascii="TyponineSans Reg" w:hAnsi="TyponineSans Reg" w:cs="Calibri"/>
          <w:bCs/>
          <w:lang w:val="hr-HR"/>
        </w:rPr>
      </w:pPr>
      <w:r w:rsidRPr="00973EFC">
        <w:rPr>
          <w:rFonts w:ascii="TyponineSans Reg" w:hAnsi="TyponineSans Reg" w:cs="Calibri"/>
          <w:bCs/>
          <w:lang w:val="hr-HR"/>
        </w:rPr>
        <w:t>(e) pranje novca ili financiranje terorizma</w:t>
      </w:r>
    </w:p>
    <w:p w14:paraId="52D938C7" w14:textId="33CD63C5" w:rsidR="007B4F6E" w:rsidRPr="00973EFC" w:rsidRDefault="007B4F6E" w:rsidP="00A95882">
      <w:pPr>
        <w:autoSpaceDE w:val="0"/>
        <w:autoSpaceDN w:val="0"/>
        <w:adjustRightInd w:val="0"/>
        <w:spacing w:line="276" w:lineRule="auto"/>
        <w:jc w:val="both"/>
        <w:rPr>
          <w:rFonts w:ascii="TyponineSans Reg" w:hAnsi="TyponineSans Reg" w:cs="Calibri"/>
          <w:bCs/>
          <w:lang w:val="hr-HR"/>
        </w:rPr>
      </w:pPr>
      <w:r w:rsidRPr="00973EFC">
        <w:rPr>
          <w:rFonts w:ascii="TyponineSans Reg" w:hAnsi="TyponineSans Reg" w:cs="Calibri"/>
          <w:bCs/>
          <w:lang w:val="hr-HR"/>
        </w:rPr>
        <w:t>(f) dječji rad ili druge oblike trgovanja ljudima</w:t>
      </w:r>
    </w:p>
    <w:p w14:paraId="7263FC56" w14:textId="77777777" w:rsidR="007B4F6E" w:rsidRPr="00973EFC" w:rsidRDefault="007B4F6E" w:rsidP="007B4F6E">
      <w:pPr>
        <w:autoSpaceDE w:val="0"/>
        <w:autoSpaceDN w:val="0"/>
        <w:adjustRightInd w:val="0"/>
        <w:spacing w:line="276" w:lineRule="auto"/>
        <w:jc w:val="both"/>
        <w:rPr>
          <w:rFonts w:ascii="TyponineSans Reg" w:hAnsi="TyponineSans Reg" w:cs="Calibri"/>
          <w:bCs/>
          <w:lang w:val="hr-HR"/>
        </w:rPr>
      </w:pPr>
    </w:p>
    <w:p w14:paraId="00D46B7A" w14:textId="0E01E583" w:rsidR="007B4F6E" w:rsidRPr="00973EFC" w:rsidRDefault="007B4F6E" w:rsidP="000C3C00">
      <w:pPr>
        <w:numPr>
          <w:ilvl w:val="0"/>
          <w:numId w:val="17"/>
        </w:numPr>
        <w:suppressAutoHyphens w:val="0"/>
        <w:autoSpaceDE w:val="0"/>
        <w:autoSpaceDN w:val="0"/>
        <w:adjustRightInd w:val="0"/>
        <w:spacing w:line="276" w:lineRule="auto"/>
        <w:ind w:left="0" w:firstLine="0"/>
        <w:jc w:val="both"/>
        <w:rPr>
          <w:rFonts w:ascii="TyponineSans Reg" w:eastAsia="Calibri" w:hAnsi="TyponineSans Reg" w:cs="Calibri"/>
          <w:bCs/>
          <w:u w:val="single"/>
          <w:lang w:val="hr-HR"/>
        </w:rPr>
      </w:pPr>
      <w:r w:rsidRPr="00973EFC">
        <w:rPr>
          <w:rFonts w:ascii="TyponineSans Reg" w:eastAsia="Calibri" w:hAnsi="TyponineSans Reg" w:cs="Calibri"/>
          <w:bCs/>
          <w:u w:val="single"/>
          <w:lang w:val="hr-HR"/>
        </w:rPr>
        <w:t xml:space="preserve">osoba koja je član upravnog, upravljačkog ili nadzornog tijela ili ima ovlasti zastupanja, donošenja odluka ili nadzora toga gospodarskog subjekta i koja nije državljanin Republike Hrvatske pravomoćnom presudom osuđena za kaznena djela iz točke I. </w:t>
      </w:r>
      <w:proofErr w:type="spellStart"/>
      <w:r w:rsidR="00086A0C" w:rsidRPr="00973EFC">
        <w:rPr>
          <w:rFonts w:ascii="TyponineSans Reg" w:eastAsia="Calibri" w:hAnsi="TyponineSans Reg" w:cs="Calibri"/>
          <w:bCs/>
          <w:u w:val="single"/>
          <w:lang w:val="hr-HR"/>
        </w:rPr>
        <w:t>podtočke</w:t>
      </w:r>
      <w:proofErr w:type="spellEnd"/>
      <w:r w:rsidR="00086A0C" w:rsidRPr="00973EFC">
        <w:rPr>
          <w:rFonts w:ascii="TyponineSans Reg" w:eastAsia="Calibri" w:hAnsi="TyponineSans Reg" w:cs="Calibri"/>
          <w:bCs/>
          <w:u w:val="single"/>
          <w:lang w:val="hr-HR"/>
        </w:rPr>
        <w:t xml:space="preserve"> </w:t>
      </w:r>
      <w:r w:rsidRPr="00973EFC">
        <w:rPr>
          <w:rFonts w:ascii="TyponineSans Reg" w:eastAsia="Calibri" w:hAnsi="TyponineSans Reg" w:cs="Calibri"/>
          <w:bCs/>
          <w:u w:val="single"/>
          <w:lang w:val="hr-HR"/>
        </w:rPr>
        <w:t>od a) do f) ovoga poglavlja i za odgovarajuća kaznena djela koja, prema nacionalnim propisima države čiji je osoba državljanin.</w:t>
      </w:r>
    </w:p>
    <w:p w14:paraId="702BE116" w14:textId="77777777" w:rsidR="007B4F6E" w:rsidRPr="00973EFC" w:rsidRDefault="007B4F6E" w:rsidP="007B4F6E">
      <w:pPr>
        <w:rPr>
          <w:rFonts w:ascii="TyponineSans Reg" w:hAnsi="TyponineSans Reg" w:cs="Calibri"/>
          <w:b/>
          <w:lang w:val="hr-HR"/>
        </w:rPr>
      </w:pPr>
    </w:p>
    <w:p w14:paraId="5E670AEB" w14:textId="77777777" w:rsidR="007B4F6E" w:rsidRPr="00973EFC" w:rsidRDefault="007B4F6E" w:rsidP="007B4F6E">
      <w:pPr>
        <w:pStyle w:val="t-9-8"/>
        <w:spacing w:before="0" w:beforeAutospacing="0" w:after="0" w:afterAutospacing="0" w:line="276" w:lineRule="auto"/>
        <w:jc w:val="both"/>
        <w:rPr>
          <w:rFonts w:ascii="TyponineSans Reg" w:hAnsi="TyponineSans Reg" w:cs="Calibri"/>
          <w:b/>
          <w:color w:val="000000"/>
          <w:sz w:val="20"/>
          <w:szCs w:val="20"/>
          <w:u w:val="single"/>
        </w:rPr>
      </w:pPr>
      <w:r w:rsidRPr="00973EFC">
        <w:rPr>
          <w:rFonts w:ascii="TyponineSans Reg" w:hAnsi="TyponineSans Reg" w:cs="Calibri"/>
          <w:b/>
          <w:sz w:val="20"/>
          <w:szCs w:val="20"/>
          <w:u w:val="single"/>
        </w:rPr>
        <w:t>Ponuditelj će  dokazati  odsutnost razloga za isključenje iz ove točke:</w:t>
      </w:r>
    </w:p>
    <w:p w14:paraId="46E0DEB3" w14:textId="73359EAB" w:rsidR="007B4F6E" w:rsidRPr="00973EFC" w:rsidRDefault="002B1CCB" w:rsidP="000C3C00">
      <w:pPr>
        <w:pStyle w:val="t-9-8"/>
        <w:numPr>
          <w:ilvl w:val="0"/>
          <w:numId w:val="16"/>
        </w:numPr>
        <w:spacing w:before="0" w:beforeAutospacing="0" w:after="0" w:afterAutospacing="0" w:line="276" w:lineRule="auto"/>
        <w:ind w:left="0" w:firstLine="0"/>
        <w:jc w:val="both"/>
        <w:rPr>
          <w:rFonts w:ascii="TyponineSans Reg" w:hAnsi="TyponineSans Reg" w:cs="Calibri"/>
          <w:b/>
          <w:bCs/>
          <w:color w:val="000000"/>
          <w:sz w:val="20"/>
          <w:szCs w:val="20"/>
          <w:u w:val="single"/>
        </w:rPr>
      </w:pPr>
      <w:r w:rsidRPr="00973EFC">
        <w:rPr>
          <w:rFonts w:ascii="TyponineSans Reg" w:hAnsi="TyponineSans Reg" w:cs="Calibri"/>
          <w:b/>
          <w:bCs/>
          <w:color w:val="000000"/>
          <w:sz w:val="20"/>
          <w:szCs w:val="20"/>
          <w:u w:val="single"/>
        </w:rPr>
        <w:t xml:space="preserve">Izjavom </w:t>
      </w:r>
      <w:r w:rsidR="007B4F6E" w:rsidRPr="00973EFC">
        <w:rPr>
          <w:rFonts w:ascii="TyponineSans Reg" w:hAnsi="TyponineSans Reg" w:cs="Calibri"/>
          <w:b/>
          <w:bCs/>
          <w:color w:val="000000"/>
          <w:sz w:val="20"/>
          <w:szCs w:val="20"/>
          <w:u w:val="single"/>
        </w:rPr>
        <w:t>koj</w:t>
      </w:r>
      <w:r w:rsidR="00125C63" w:rsidRPr="00973EFC">
        <w:rPr>
          <w:rFonts w:ascii="TyponineSans Reg" w:hAnsi="TyponineSans Reg" w:cs="Calibri"/>
          <w:b/>
          <w:bCs/>
          <w:color w:val="000000"/>
          <w:sz w:val="20"/>
          <w:szCs w:val="20"/>
          <w:u w:val="single"/>
        </w:rPr>
        <w:t>o</w:t>
      </w:r>
      <w:r w:rsidR="007B4F6E" w:rsidRPr="00973EFC">
        <w:rPr>
          <w:rFonts w:ascii="TyponineSans Reg" w:hAnsi="TyponineSans Reg" w:cs="Calibri"/>
          <w:b/>
          <w:bCs/>
          <w:color w:val="000000"/>
          <w:sz w:val="20"/>
          <w:szCs w:val="20"/>
          <w:u w:val="single"/>
        </w:rPr>
        <w:t xml:space="preserve">m se dokazuje da ne postoje navedene osnove za isključenje iz točke </w:t>
      </w:r>
      <w:r w:rsidRPr="00973EFC">
        <w:rPr>
          <w:rFonts w:ascii="TyponineSans Reg" w:hAnsi="TyponineSans Reg" w:cs="Calibri"/>
          <w:b/>
          <w:bCs/>
          <w:color w:val="000000"/>
          <w:sz w:val="20"/>
          <w:szCs w:val="20"/>
          <w:u w:val="single"/>
        </w:rPr>
        <w:t>7</w:t>
      </w:r>
      <w:r w:rsidR="007B4F6E" w:rsidRPr="00973EFC">
        <w:rPr>
          <w:rFonts w:ascii="TyponineSans Reg" w:hAnsi="TyponineSans Reg" w:cs="Calibri"/>
          <w:b/>
          <w:bCs/>
          <w:color w:val="000000"/>
          <w:sz w:val="20"/>
          <w:szCs w:val="20"/>
          <w:u w:val="single"/>
        </w:rPr>
        <w:t>.1.  ov</w:t>
      </w:r>
      <w:r w:rsidR="00176DF2" w:rsidRPr="00973EFC">
        <w:rPr>
          <w:rFonts w:ascii="TyponineSans Reg" w:hAnsi="TyponineSans Reg" w:cs="Calibri"/>
          <w:b/>
          <w:bCs/>
          <w:color w:val="000000"/>
          <w:sz w:val="20"/>
          <w:szCs w:val="20"/>
          <w:u w:val="single"/>
        </w:rPr>
        <w:t xml:space="preserve">og Poziva na nadmetanje </w:t>
      </w:r>
      <w:r w:rsidR="00A61F00" w:rsidRPr="00973EFC">
        <w:rPr>
          <w:rFonts w:ascii="TyponineSans Reg" w:hAnsi="TyponineSans Reg" w:cs="Calibri"/>
          <w:b/>
          <w:bCs/>
          <w:color w:val="000000"/>
          <w:sz w:val="20"/>
          <w:szCs w:val="20"/>
          <w:u w:val="single"/>
        </w:rPr>
        <w:t>ne starijom od 30 dana računajući od dana objave poziva na nadmetanje</w:t>
      </w:r>
      <w:r w:rsidR="007B4F6E" w:rsidRPr="00973EFC">
        <w:rPr>
          <w:rFonts w:ascii="TyponineSans Reg" w:hAnsi="TyponineSans Reg" w:cs="Calibri"/>
          <w:b/>
          <w:bCs/>
          <w:color w:val="000000"/>
          <w:sz w:val="20"/>
          <w:szCs w:val="20"/>
          <w:u w:val="single"/>
        </w:rPr>
        <w:t>.</w:t>
      </w:r>
    </w:p>
    <w:p w14:paraId="3BCC6167" w14:textId="77777777" w:rsidR="007B4F6E" w:rsidRPr="00973EFC" w:rsidRDefault="007B4F6E" w:rsidP="007B4F6E">
      <w:pPr>
        <w:pStyle w:val="t-9-8"/>
        <w:spacing w:before="0" w:beforeAutospacing="0" w:after="0" w:afterAutospacing="0" w:line="276" w:lineRule="auto"/>
        <w:jc w:val="both"/>
        <w:rPr>
          <w:rFonts w:ascii="TyponineSans Reg" w:hAnsi="TyponineSans Reg" w:cs="Calibri"/>
          <w:bCs/>
          <w:color w:val="000000"/>
          <w:sz w:val="20"/>
          <w:szCs w:val="20"/>
          <w:u w:val="single"/>
        </w:rPr>
      </w:pPr>
    </w:p>
    <w:p w14:paraId="56B71146" w14:textId="77777777" w:rsidR="007B4F6E" w:rsidRPr="00973EFC" w:rsidRDefault="007B4F6E" w:rsidP="007B4F6E">
      <w:pPr>
        <w:spacing w:line="276" w:lineRule="auto"/>
        <w:jc w:val="both"/>
        <w:rPr>
          <w:rFonts w:ascii="TyponineSans Reg" w:hAnsi="TyponineSans Reg" w:cs="Calibri"/>
          <w:lang w:val="hr-HR"/>
        </w:rPr>
      </w:pPr>
      <w:r w:rsidRPr="00973EFC">
        <w:rPr>
          <w:rFonts w:ascii="TyponineSans Reg" w:hAnsi="TyponineSans Reg" w:cs="Calibri"/>
          <w:lang w:val="hr-HR"/>
        </w:rPr>
        <w:t xml:space="preserve">Izjavu može dati osoba po zakonu ovlaštena za zastupanje gospodarskog subjekta za gospodarski subjekt i za sve osobe koje su članovi upravnog, upravljačkog ili nadzornog tijela ili imaju ovlasti zastupanja, donošenja odluka ili nadzora gospodarskog subjekta. </w:t>
      </w:r>
    </w:p>
    <w:p w14:paraId="481E7D86" w14:textId="77777777" w:rsidR="007B4F6E" w:rsidRPr="00973EFC" w:rsidRDefault="007B4F6E" w:rsidP="007B4F6E">
      <w:pPr>
        <w:spacing w:line="276" w:lineRule="auto"/>
        <w:jc w:val="both"/>
        <w:rPr>
          <w:rFonts w:ascii="TyponineSans Reg" w:hAnsi="TyponineSans Reg" w:cs="Calibri"/>
          <w:lang w:val="hr-HR"/>
        </w:rPr>
      </w:pPr>
    </w:p>
    <w:p w14:paraId="54C26860" w14:textId="44A42BD3" w:rsidR="007B4F6E" w:rsidRPr="00973EFC" w:rsidRDefault="007B4F6E" w:rsidP="007B4F6E">
      <w:pPr>
        <w:spacing w:line="276" w:lineRule="auto"/>
        <w:jc w:val="both"/>
        <w:rPr>
          <w:rFonts w:ascii="TyponineSans Reg" w:hAnsi="TyponineSans Reg" w:cs="Calibri"/>
          <w:lang w:val="hr-HR"/>
        </w:rPr>
      </w:pPr>
      <w:r w:rsidRPr="00973EFC">
        <w:rPr>
          <w:rFonts w:ascii="TyponineSans Reg" w:hAnsi="TyponineSans Reg" w:cs="Calibri"/>
          <w:b/>
          <w:u w:val="single"/>
          <w:lang w:val="hr-HR"/>
        </w:rPr>
        <w:t>Predložak izjave o nekažnjavanju nalazi se u</w:t>
      </w:r>
      <w:r w:rsidRPr="00973EFC">
        <w:rPr>
          <w:rFonts w:ascii="TyponineSans Reg" w:hAnsi="TyponineSans Reg" w:cs="Calibri"/>
          <w:b/>
          <w:lang w:val="hr-HR"/>
        </w:rPr>
        <w:t xml:space="preserve"> </w:t>
      </w:r>
      <w:r w:rsidRPr="00973EFC">
        <w:rPr>
          <w:rFonts w:ascii="TyponineSans Reg" w:hAnsi="TyponineSans Reg" w:cs="Calibri"/>
          <w:b/>
          <w:u w:val="single"/>
          <w:lang w:val="hr-HR"/>
        </w:rPr>
        <w:t>PRILOGU BR.</w:t>
      </w:r>
      <w:r w:rsidR="00D0048D" w:rsidRPr="00973EFC">
        <w:rPr>
          <w:rFonts w:ascii="TyponineSans Reg" w:hAnsi="TyponineSans Reg" w:cs="Calibri"/>
          <w:b/>
          <w:u w:val="single"/>
          <w:lang w:val="hr-HR"/>
        </w:rPr>
        <w:t xml:space="preserve"> 2</w:t>
      </w:r>
      <w:r w:rsidRPr="00973EFC">
        <w:rPr>
          <w:rFonts w:ascii="TyponineSans Reg" w:hAnsi="TyponineSans Reg" w:cs="Calibri"/>
          <w:b/>
          <w:u w:val="single"/>
          <w:lang w:val="hr-HR"/>
        </w:rPr>
        <w:t>.</w:t>
      </w:r>
      <w:r w:rsidRPr="00973EFC">
        <w:rPr>
          <w:rFonts w:ascii="TyponineSans Reg" w:hAnsi="TyponineSans Reg" w:cs="Calibri"/>
          <w:u w:val="single"/>
          <w:lang w:val="hr-HR"/>
        </w:rPr>
        <w:t xml:space="preserve"> </w:t>
      </w:r>
      <w:r w:rsidRPr="00973EFC">
        <w:rPr>
          <w:rFonts w:ascii="TyponineSans Reg" w:hAnsi="TyponineSans Reg" w:cs="Calibri"/>
          <w:b/>
          <w:u w:val="single"/>
          <w:lang w:val="hr-HR"/>
        </w:rPr>
        <w:t>ov</w:t>
      </w:r>
      <w:r w:rsidR="00176DF2" w:rsidRPr="00973EFC">
        <w:rPr>
          <w:rFonts w:ascii="TyponineSans Reg" w:hAnsi="TyponineSans Reg" w:cs="Calibri"/>
          <w:b/>
          <w:u w:val="single"/>
          <w:lang w:val="hr-HR"/>
        </w:rPr>
        <w:t>og Poziva</w:t>
      </w:r>
      <w:r w:rsidR="00773849" w:rsidRPr="00973EFC">
        <w:rPr>
          <w:rFonts w:ascii="TyponineSans Reg" w:hAnsi="TyponineSans Reg" w:cs="Calibri"/>
          <w:b/>
          <w:u w:val="single"/>
          <w:lang w:val="hr-HR"/>
        </w:rPr>
        <w:t>.</w:t>
      </w:r>
    </w:p>
    <w:p w14:paraId="412B1DE4" w14:textId="77777777" w:rsidR="007B4F6E" w:rsidRPr="00973EFC" w:rsidRDefault="007B4F6E" w:rsidP="007B4F6E">
      <w:pPr>
        <w:autoSpaceDE w:val="0"/>
        <w:autoSpaceDN w:val="0"/>
        <w:adjustRightInd w:val="0"/>
        <w:spacing w:line="276" w:lineRule="auto"/>
        <w:jc w:val="both"/>
        <w:rPr>
          <w:rFonts w:ascii="TyponineSans Reg" w:eastAsia="Calibri" w:hAnsi="TyponineSans Reg" w:cs="Calibri"/>
          <w:b/>
          <w:bCs/>
          <w:u w:val="single"/>
          <w:lang w:val="hr-HR"/>
        </w:rPr>
      </w:pPr>
    </w:p>
    <w:p w14:paraId="2E2686B3" w14:textId="1C941F46" w:rsidR="007B4F6E" w:rsidRPr="00973EFC" w:rsidRDefault="002B1CCB" w:rsidP="007B4F6E">
      <w:pPr>
        <w:pStyle w:val="Heading3"/>
        <w:keepLines w:val="0"/>
        <w:widowControl/>
        <w:suppressAutoHyphens w:val="0"/>
        <w:spacing w:before="0" w:line="276" w:lineRule="auto"/>
        <w:jc w:val="both"/>
        <w:rPr>
          <w:rFonts w:ascii="TyponineSans Reg" w:hAnsi="TyponineSans Reg" w:cs="Calibri"/>
          <w:b w:val="0"/>
          <w:iCs/>
          <w:color w:val="auto"/>
          <w:sz w:val="20"/>
          <w:szCs w:val="20"/>
          <w:u w:val="single"/>
        </w:rPr>
      </w:pPr>
      <w:bookmarkStart w:id="3" w:name="_Toc476208360"/>
      <w:r w:rsidRPr="00973EFC">
        <w:rPr>
          <w:rFonts w:ascii="TyponineSans Reg" w:hAnsi="TyponineSans Reg" w:cs="Calibri"/>
          <w:iCs/>
          <w:color w:val="auto"/>
          <w:sz w:val="20"/>
          <w:szCs w:val="20"/>
          <w:u w:val="single"/>
        </w:rPr>
        <w:t>7</w:t>
      </w:r>
      <w:r w:rsidR="007B4F6E" w:rsidRPr="00973EFC">
        <w:rPr>
          <w:rFonts w:ascii="TyponineSans Reg" w:hAnsi="TyponineSans Reg" w:cs="Calibri"/>
          <w:iCs/>
          <w:color w:val="auto"/>
          <w:sz w:val="20"/>
          <w:szCs w:val="20"/>
          <w:u w:val="single"/>
        </w:rPr>
        <w:t>.2. PLAĆENE DOSPJELE POREZNE OBVEZE I OBVEZE ZA MIROVINSKO I ZDRAVSTVENO OSIGURANJE</w:t>
      </w:r>
      <w:bookmarkEnd w:id="3"/>
    </w:p>
    <w:p w14:paraId="170A56D3" w14:textId="77777777" w:rsidR="007B4F6E" w:rsidRPr="00973EFC" w:rsidRDefault="007B4F6E" w:rsidP="007B4F6E">
      <w:pPr>
        <w:tabs>
          <w:tab w:val="left" w:pos="284"/>
        </w:tabs>
        <w:spacing w:line="276" w:lineRule="auto"/>
        <w:jc w:val="both"/>
        <w:rPr>
          <w:rFonts w:ascii="TyponineSans Reg" w:hAnsi="TyponineSans Reg" w:cs="Calibri"/>
          <w:lang w:val="hr-HR"/>
        </w:rPr>
      </w:pPr>
    </w:p>
    <w:p w14:paraId="02B18F4F" w14:textId="3517C194" w:rsidR="007B4F6E" w:rsidRPr="00973EFC" w:rsidRDefault="007B4F6E" w:rsidP="007B4F6E">
      <w:pPr>
        <w:tabs>
          <w:tab w:val="left" w:pos="284"/>
        </w:tabs>
        <w:spacing w:line="276" w:lineRule="auto"/>
        <w:jc w:val="both"/>
        <w:rPr>
          <w:rFonts w:ascii="TyponineSans Reg" w:hAnsi="TyponineSans Reg" w:cs="Calibri"/>
          <w:b/>
          <w:lang w:val="hr-HR"/>
        </w:rPr>
      </w:pPr>
      <w:r w:rsidRPr="00973EFC">
        <w:rPr>
          <w:rFonts w:ascii="TyponineSans Reg" w:hAnsi="TyponineSans Reg"/>
          <w:bCs/>
          <w:lang w:val="hr-HR"/>
        </w:rPr>
        <w:t xml:space="preserve">Davatelj koncesijskog odobrenja </w:t>
      </w:r>
      <w:r w:rsidR="00096D30" w:rsidRPr="00973EFC">
        <w:rPr>
          <w:rFonts w:ascii="TyponineSans Reg" w:hAnsi="TyponineSans Reg"/>
          <w:b/>
          <w:bCs/>
          <w:u w:val="single"/>
          <w:lang w:val="hr-HR"/>
        </w:rPr>
        <w:t>isključiti će</w:t>
      </w:r>
      <w:r w:rsidR="00096D30" w:rsidRPr="00973EFC">
        <w:rPr>
          <w:rFonts w:ascii="TyponineSans Reg" w:hAnsi="TyponineSans Reg"/>
          <w:b/>
          <w:bCs/>
          <w:lang w:val="hr-HR"/>
        </w:rPr>
        <w:t xml:space="preserve"> </w:t>
      </w:r>
      <w:r w:rsidR="00D0048D" w:rsidRPr="00973EFC">
        <w:rPr>
          <w:rFonts w:ascii="TyponineSans Reg" w:hAnsi="TyponineSans Reg"/>
          <w:bCs/>
          <w:lang w:val="hr-HR"/>
        </w:rPr>
        <w:t>ponuditelja</w:t>
      </w:r>
      <w:r w:rsidRPr="00973EFC">
        <w:rPr>
          <w:rFonts w:ascii="TyponineSans Reg" w:hAnsi="TyponineSans Reg"/>
          <w:bCs/>
          <w:lang w:val="hr-HR"/>
        </w:rPr>
        <w:t xml:space="preserve"> iz postupka ako utvrdi da gospodarski subjekt nije ispunio obveze plaćanja dospjelih poreznih obveza i obveza za mirovinsko i zdravstveno osiguranje.</w:t>
      </w:r>
    </w:p>
    <w:p w14:paraId="70D37514" w14:textId="77777777" w:rsidR="007B4F6E" w:rsidRPr="00973EFC" w:rsidRDefault="007B4F6E" w:rsidP="007B4F6E">
      <w:pPr>
        <w:pStyle w:val="BodyText"/>
        <w:spacing w:line="276" w:lineRule="auto"/>
        <w:rPr>
          <w:rFonts w:ascii="TyponineSans Reg" w:hAnsi="TyponineSans Reg" w:cs="Calibri"/>
          <w:sz w:val="20"/>
        </w:rPr>
      </w:pPr>
    </w:p>
    <w:p w14:paraId="7B3F86FC" w14:textId="30750C21" w:rsidR="007B4F6E" w:rsidRPr="00973EFC" w:rsidRDefault="00D0048D" w:rsidP="007B4F6E">
      <w:pPr>
        <w:pStyle w:val="BodyText"/>
        <w:spacing w:line="276" w:lineRule="auto"/>
        <w:rPr>
          <w:rFonts w:ascii="TyponineSans Reg" w:hAnsi="TyponineSans Reg" w:cs="Calibri"/>
          <w:sz w:val="20"/>
        </w:rPr>
      </w:pPr>
      <w:r w:rsidRPr="00973EFC">
        <w:rPr>
          <w:rFonts w:ascii="TyponineSans Reg" w:hAnsi="TyponineSans Reg"/>
          <w:bCs/>
          <w:sz w:val="20"/>
        </w:rPr>
        <w:t>D</w:t>
      </w:r>
      <w:r w:rsidR="00A95882" w:rsidRPr="00973EFC">
        <w:rPr>
          <w:rFonts w:ascii="TyponineSans Reg" w:hAnsi="TyponineSans Reg"/>
          <w:bCs/>
          <w:sz w:val="20"/>
        </w:rPr>
        <w:t>avatelj koncesijskog odobrenja</w:t>
      </w:r>
      <w:r w:rsidR="00A95882" w:rsidRPr="00973EFC">
        <w:rPr>
          <w:rFonts w:ascii="TyponineSans Reg" w:hAnsi="TyponineSans Reg" w:cs="Calibri"/>
          <w:sz w:val="20"/>
        </w:rPr>
        <w:t xml:space="preserve"> neće isključiti </w:t>
      </w:r>
      <w:r w:rsidRPr="00973EFC">
        <w:rPr>
          <w:rFonts w:ascii="TyponineSans Reg" w:hAnsi="TyponineSans Reg" w:cs="Calibri"/>
          <w:sz w:val="20"/>
        </w:rPr>
        <w:t>ponuditelja</w:t>
      </w:r>
      <w:r w:rsidR="00A95882" w:rsidRPr="00973EFC">
        <w:rPr>
          <w:rFonts w:ascii="TyponineSans Reg" w:hAnsi="TyponineSans Reg" w:cs="Calibri"/>
          <w:sz w:val="20"/>
        </w:rPr>
        <w:t xml:space="preserve"> iz postupka ako mu sukladno posebnom propisu plaćanje obveza nije dopušteno </w:t>
      </w:r>
      <w:r w:rsidR="00A95882" w:rsidRPr="00973EFC">
        <w:rPr>
          <w:rFonts w:ascii="TyponineSans Reg" w:hAnsi="TyponineSans Reg" w:cs="Calibri"/>
          <w:sz w:val="20"/>
          <w:u w:val="single"/>
        </w:rPr>
        <w:t>ili mu je odobrena odgoda plaćanja.</w:t>
      </w:r>
    </w:p>
    <w:p w14:paraId="4F2A7917" w14:textId="77777777" w:rsidR="007B4F6E" w:rsidRPr="00973EFC" w:rsidRDefault="007B4F6E" w:rsidP="007B4F6E">
      <w:pPr>
        <w:autoSpaceDE w:val="0"/>
        <w:autoSpaceDN w:val="0"/>
        <w:adjustRightInd w:val="0"/>
        <w:spacing w:line="276" w:lineRule="auto"/>
        <w:jc w:val="both"/>
        <w:rPr>
          <w:rFonts w:ascii="TyponineSans Reg" w:hAnsi="TyponineSans Reg" w:cs="Calibri"/>
          <w:lang w:val="hr-HR"/>
        </w:rPr>
      </w:pPr>
    </w:p>
    <w:p w14:paraId="2B7457D3" w14:textId="77777777" w:rsidR="007B4F6E" w:rsidRPr="00973EFC" w:rsidRDefault="007B4F6E" w:rsidP="007B4F6E">
      <w:pPr>
        <w:pStyle w:val="t-9-8"/>
        <w:spacing w:before="0" w:beforeAutospacing="0" w:after="0" w:afterAutospacing="0" w:line="276" w:lineRule="auto"/>
        <w:jc w:val="both"/>
        <w:rPr>
          <w:rFonts w:ascii="TyponineSans Reg" w:hAnsi="TyponineSans Reg" w:cs="Calibri"/>
          <w:b/>
          <w:color w:val="000000"/>
          <w:sz w:val="20"/>
          <w:szCs w:val="20"/>
          <w:u w:val="single"/>
        </w:rPr>
      </w:pPr>
      <w:r w:rsidRPr="00973EFC">
        <w:rPr>
          <w:rFonts w:ascii="TyponineSans Reg" w:hAnsi="TyponineSans Reg" w:cs="Calibri"/>
          <w:b/>
          <w:sz w:val="20"/>
          <w:szCs w:val="20"/>
          <w:u w:val="single"/>
        </w:rPr>
        <w:t>Ponuditelj će  dokazati  odsutnost razloga za isključenje iz ove točke:</w:t>
      </w:r>
    </w:p>
    <w:p w14:paraId="7A9E2ECF" w14:textId="1DD6A7FA" w:rsidR="007B4F6E" w:rsidRPr="00973EFC" w:rsidRDefault="007B4F6E" w:rsidP="007B4F6E">
      <w:pPr>
        <w:pStyle w:val="t-9-8"/>
        <w:numPr>
          <w:ilvl w:val="0"/>
          <w:numId w:val="16"/>
        </w:numPr>
        <w:spacing w:before="0" w:beforeAutospacing="0" w:after="0" w:afterAutospacing="0" w:line="276" w:lineRule="auto"/>
        <w:ind w:left="0" w:firstLine="0"/>
        <w:jc w:val="both"/>
        <w:rPr>
          <w:rFonts w:ascii="TyponineSans Reg" w:hAnsi="TyponineSans Reg" w:cs="Calibri"/>
          <w:b/>
          <w:bCs/>
          <w:color w:val="000000"/>
          <w:sz w:val="20"/>
          <w:szCs w:val="20"/>
          <w:u w:val="single"/>
        </w:rPr>
      </w:pPr>
      <w:r w:rsidRPr="00973EFC">
        <w:rPr>
          <w:rFonts w:ascii="TyponineSans Reg" w:hAnsi="TyponineSans Reg" w:cs="Calibri"/>
          <w:b/>
          <w:bCs/>
          <w:color w:val="000000"/>
          <w:sz w:val="20"/>
          <w:szCs w:val="20"/>
          <w:u w:val="single"/>
        </w:rPr>
        <w:t>potvrdom porezne uprave</w:t>
      </w:r>
      <w:r w:rsidRPr="00973EFC">
        <w:rPr>
          <w:rFonts w:ascii="TyponineSans Reg" w:hAnsi="TyponineSans Reg" w:cs="Calibri"/>
          <w:b/>
          <w:bCs/>
          <w:color w:val="000000"/>
          <w:sz w:val="20"/>
          <w:szCs w:val="20"/>
        </w:rPr>
        <w:t xml:space="preserve"> </w:t>
      </w:r>
      <w:r w:rsidRPr="00973EFC">
        <w:rPr>
          <w:rFonts w:ascii="TyponineSans Reg" w:hAnsi="TyponineSans Reg" w:cs="Calibri"/>
          <w:b/>
          <w:bCs/>
          <w:color w:val="000000"/>
          <w:sz w:val="20"/>
          <w:szCs w:val="20"/>
          <w:u w:val="single"/>
        </w:rPr>
        <w:t>kojom se dokazuje da ne postoje navedene osnove za isključenje</w:t>
      </w:r>
      <w:r w:rsidR="00A61F00" w:rsidRPr="00973EFC">
        <w:rPr>
          <w:rFonts w:ascii="TyponineSans Reg" w:hAnsi="TyponineSans Reg" w:cs="Calibri"/>
          <w:b/>
          <w:bCs/>
          <w:color w:val="000000"/>
          <w:sz w:val="20"/>
          <w:szCs w:val="20"/>
          <w:u w:val="single"/>
        </w:rPr>
        <w:t xml:space="preserve"> ne starijom od 30 dana računajući od dana objave poziva na nadmetanje ili jednakovrijednim dokumentom nadležnog tijela države sjedišta ponuditelja.</w:t>
      </w:r>
    </w:p>
    <w:p w14:paraId="69F41217" w14:textId="77777777" w:rsidR="00E77F6D" w:rsidRPr="00973EFC" w:rsidRDefault="00E77F6D" w:rsidP="00E77F6D">
      <w:pPr>
        <w:pStyle w:val="Heading1"/>
        <w:keepLines w:val="0"/>
        <w:suppressAutoHyphens w:val="0"/>
        <w:spacing w:before="0" w:line="276" w:lineRule="auto"/>
        <w:jc w:val="both"/>
        <w:rPr>
          <w:rFonts w:ascii="TyponineSans Reg" w:hAnsi="TyponineSans Reg" w:cs="Calibri"/>
          <w:b w:val="0"/>
          <w:color w:val="auto"/>
          <w:sz w:val="20"/>
          <w:szCs w:val="20"/>
          <w:lang w:val="hr-HR"/>
        </w:rPr>
      </w:pPr>
    </w:p>
    <w:p w14:paraId="3F9BB03A" w14:textId="7199E51B" w:rsidR="00E77F6D" w:rsidRPr="00973EFC" w:rsidRDefault="002B1CCB" w:rsidP="00E77F6D">
      <w:pPr>
        <w:pStyle w:val="Heading1"/>
        <w:keepLines w:val="0"/>
        <w:suppressAutoHyphens w:val="0"/>
        <w:spacing w:before="0" w:line="276" w:lineRule="auto"/>
        <w:jc w:val="both"/>
        <w:rPr>
          <w:rFonts w:ascii="TyponineSans Reg" w:hAnsi="TyponineSans Reg" w:cs="Calibri"/>
          <w:bCs w:val="0"/>
          <w:color w:val="auto"/>
          <w:sz w:val="20"/>
          <w:szCs w:val="20"/>
          <w:u w:val="single"/>
          <w:lang w:val="hr-HR"/>
        </w:rPr>
      </w:pPr>
      <w:r w:rsidRPr="00973EFC">
        <w:rPr>
          <w:rFonts w:ascii="TyponineSans Reg" w:hAnsi="TyponineSans Reg" w:cs="Calibri"/>
          <w:bCs w:val="0"/>
          <w:color w:val="auto"/>
          <w:sz w:val="20"/>
          <w:szCs w:val="20"/>
          <w:u w:val="single"/>
          <w:lang w:val="hr-HR"/>
        </w:rPr>
        <w:t>8</w:t>
      </w:r>
      <w:r w:rsidR="00E77F6D" w:rsidRPr="00973EFC">
        <w:rPr>
          <w:rFonts w:ascii="TyponineSans Reg" w:hAnsi="TyponineSans Reg" w:cs="Calibri"/>
          <w:bCs w:val="0"/>
          <w:color w:val="auto"/>
          <w:sz w:val="20"/>
          <w:szCs w:val="20"/>
          <w:u w:val="single"/>
          <w:lang w:val="hr-HR"/>
        </w:rPr>
        <w:t xml:space="preserve">. </w:t>
      </w:r>
      <w:r w:rsidRPr="00973EFC">
        <w:rPr>
          <w:rFonts w:ascii="TyponineSans Reg" w:hAnsi="TyponineSans Reg" w:cs="Calibri"/>
          <w:bCs w:val="0"/>
          <w:color w:val="auto"/>
          <w:sz w:val="20"/>
          <w:szCs w:val="20"/>
          <w:u w:val="single"/>
          <w:lang w:val="hr-HR"/>
        </w:rPr>
        <w:t xml:space="preserve">ODREDBE O </w:t>
      </w:r>
      <w:r w:rsidR="00E77F6D" w:rsidRPr="00973EFC">
        <w:rPr>
          <w:rFonts w:ascii="TyponineSans Reg" w:hAnsi="TyponineSans Reg" w:cs="Calibri"/>
          <w:bCs w:val="0"/>
          <w:color w:val="auto"/>
          <w:sz w:val="20"/>
          <w:szCs w:val="20"/>
          <w:u w:val="single"/>
          <w:lang w:val="hr-HR"/>
        </w:rPr>
        <w:t>SPOSOBNOSTI</w:t>
      </w:r>
      <w:r w:rsidRPr="00973EFC">
        <w:rPr>
          <w:rFonts w:ascii="TyponineSans Reg" w:hAnsi="TyponineSans Reg" w:cs="Calibri"/>
          <w:bCs w:val="0"/>
          <w:color w:val="auto"/>
          <w:sz w:val="20"/>
          <w:szCs w:val="20"/>
          <w:u w:val="single"/>
          <w:lang w:val="hr-HR"/>
        </w:rPr>
        <w:t xml:space="preserve"> PONUDITELJA</w:t>
      </w:r>
      <w:r w:rsidR="00CF30E7" w:rsidRPr="00973EFC">
        <w:rPr>
          <w:rFonts w:ascii="TyponineSans Reg" w:hAnsi="TyponineSans Reg" w:cs="Calibri"/>
          <w:bCs w:val="0"/>
          <w:color w:val="auto"/>
          <w:sz w:val="20"/>
          <w:szCs w:val="20"/>
          <w:u w:val="single"/>
          <w:lang w:val="hr-HR"/>
        </w:rPr>
        <w:t xml:space="preserve"> ZA OBAVLJANJE DJELATNOSTI</w:t>
      </w:r>
    </w:p>
    <w:p w14:paraId="63BF4E87" w14:textId="77777777" w:rsidR="002B1CCB" w:rsidRPr="00973EFC" w:rsidRDefault="002B1CCB" w:rsidP="002B1CCB">
      <w:pPr>
        <w:rPr>
          <w:rFonts w:ascii="TyponineSans Reg" w:hAnsi="TyponineSans Reg" w:cs="Calibri"/>
          <w:b/>
          <w:u w:val="single"/>
          <w:lang w:val="hr-HR"/>
        </w:rPr>
      </w:pPr>
    </w:p>
    <w:p w14:paraId="030F69FF" w14:textId="3F1FBF09" w:rsidR="00650B8B" w:rsidRPr="00973EFC" w:rsidRDefault="002B1CCB" w:rsidP="000C3C00">
      <w:pPr>
        <w:pStyle w:val="ListParagraph"/>
        <w:numPr>
          <w:ilvl w:val="0"/>
          <w:numId w:val="18"/>
        </w:numPr>
        <w:rPr>
          <w:rFonts w:ascii="TyponineSans Reg" w:hAnsi="TyponineSans Reg" w:cs="Calibri"/>
          <w:b/>
          <w:szCs w:val="20"/>
          <w:u w:val="single"/>
          <w:lang w:val="hr-HR"/>
        </w:rPr>
      </w:pPr>
      <w:r w:rsidRPr="00973EFC">
        <w:rPr>
          <w:rFonts w:ascii="TyponineSans Reg" w:hAnsi="TyponineSans Reg" w:cs="Calibri"/>
          <w:b/>
          <w:szCs w:val="20"/>
          <w:u w:val="single"/>
          <w:lang w:val="hr-HR"/>
        </w:rPr>
        <w:t>S</w:t>
      </w:r>
      <w:r w:rsidR="00650B8B" w:rsidRPr="00973EFC">
        <w:rPr>
          <w:rFonts w:ascii="TyponineSans Reg" w:hAnsi="TyponineSans Reg" w:cs="Calibri"/>
          <w:b/>
          <w:szCs w:val="20"/>
          <w:u w:val="single"/>
          <w:lang w:val="hr-HR"/>
        </w:rPr>
        <w:t>posobnost za obavljanje djelatnosti</w:t>
      </w:r>
      <w:r w:rsidR="001E626D" w:rsidRPr="00973EFC">
        <w:rPr>
          <w:rFonts w:ascii="TyponineSans Reg" w:hAnsi="TyponineSans Reg" w:cs="Calibri"/>
          <w:b/>
          <w:szCs w:val="20"/>
          <w:u w:val="single"/>
          <w:lang w:val="hr-HR"/>
        </w:rPr>
        <w:t xml:space="preserve"> za koju se dodjeljuje koncesijsko odobrenje</w:t>
      </w:r>
    </w:p>
    <w:p w14:paraId="0162035B" w14:textId="77777777" w:rsidR="00650B8B" w:rsidRPr="00973EFC" w:rsidRDefault="00650B8B" w:rsidP="00650B8B">
      <w:pPr>
        <w:spacing w:line="276" w:lineRule="auto"/>
        <w:jc w:val="both"/>
        <w:rPr>
          <w:rFonts w:ascii="TyponineSans Reg" w:hAnsi="TyponineSans Reg" w:cs="Arial"/>
          <w:lang w:val="hr-HR"/>
        </w:rPr>
      </w:pPr>
    </w:p>
    <w:p w14:paraId="28275FE3" w14:textId="6F95C278" w:rsidR="00787A29" w:rsidRPr="00973EFC" w:rsidRDefault="00650B8B" w:rsidP="00650B8B">
      <w:pPr>
        <w:jc w:val="both"/>
        <w:rPr>
          <w:rFonts w:ascii="TyponineSans Reg" w:hAnsi="TyponineSans Reg" w:cs="Arial"/>
          <w:lang w:val="hr-HR"/>
        </w:rPr>
      </w:pPr>
      <w:r w:rsidRPr="00973EFC">
        <w:rPr>
          <w:rFonts w:ascii="TyponineSans Reg" w:hAnsi="TyponineSans Reg" w:cs="Arial"/>
          <w:lang w:val="hr-HR"/>
        </w:rPr>
        <w:t>Ponuditelj mora</w:t>
      </w:r>
      <w:r w:rsidR="00787A29" w:rsidRPr="00973EFC">
        <w:rPr>
          <w:rFonts w:ascii="TyponineSans Reg" w:hAnsi="TyponineSans Reg" w:cs="Arial"/>
          <w:lang w:val="hr-HR"/>
        </w:rPr>
        <w:t xml:space="preserve"> dokazati upis u sudski, obrtni</w:t>
      </w:r>
      <w:r w:rsidRPr="00973EFC">
        <w:rPr>
          <w:rFonts w:ascii="TyponineSans Reg" w:hAnsi="TyponineSans Reg" w:cs="Arial"/>
          <w:lang w:val="hr-HR"/>
        </w:rPr>
        <w:t xml:space="preserve"> ili drugi odgovarajući registar</w:t>
      </w:r>
      <w:r w:rsidR="00A95882" w:rsidRPr="00973EFC">
        <w:rPr>
          <w:rFonts w:ascii="TyponineSans Reg" w:hAnsi="TyponineSans Reg" w:cs="Arial"/>
          <w:lang w:val="hr-HR"/>
        </w:rPr>
        <w:t xml:space="preserve"> kao dokaz o registraciji turističke djelatnosti</w:t>
      </w:r>
      <w:r w:rsidR="00491CB0" w:rsidRPr="00973EFC">
        <w:rPr>
          <w:rFonts w:ascii="TyponineSans Reg" w:hAnsi="TyponineSans Reg" w:cs="Arial"/>
          <w:lang w:val="hr-HR"/>
        </w:rPr>
        <w:t xml:space="preserve"> -</w:t>
      </w:r>
      <w:r w:rsidR="00787A29" w:rsidRPr="00973EFC">
        <w:rPr>
          <w:rFonts w:ascii="TyponineSans Reg" w:hAnsi="TyponineSans Reg"/>
          <w:lang w:val="hr-HR"/>
        </w:rPr>
        <w:t xml:space="preserve"> iznajmljivanja plovila sa ili bez posade i pružanje usluge smještaja gostiju na plovilu – prijevoz putnika</w:t>
      </w:r>
      <w:r w:rsidR="00A95882" w:rsidRPr="00973EFC">
        <w:rPr>
          <w:rFonts w:ascii="TyponineSans Reg" w:hAnsi="TyponineSans Reg"/>
          <w:lang w:val="hr-HR"/>
        </w:rPr>
        <w:t>, te da je plov</w:t>
      </w:r>
      <w:r w:rsidR="00491CB0" w:rsidRPr="00973EFC">
        <w:rPr>
          <w:rFonts w:ascii="TyponineSans Reg" w:hAnsi="TyponineSans Reg"/>
          <w:lang w:val="hr-HR"/>
        </w:rPr>
        <w:t xml:space="preserve">ilo </w:t>
      </w:r>
      <w:r w:rsidR="00A95882" w:rsidRPr="00973EFC">
        <w:rPr>
          <w:rFonts w:ascii="TyponineSans Reg" w:hAnsi="TyponineSans Reg"/>
          <w:lang w:val="hr-HR"/>
        </w:rPr>
        <w:t>namijenjen</w:t>
      </w:r>
      <w:r w:rsidR="00491CB0" w:rsidRPr="00973EFC">
        <w:rPr>
          <w:rFonts w:ascii="TyponineSans Reg" w:hAnsi="TyponineSans Reg"/>
          <w:lang w:val="hr-HR"/>
        </w:rPr>
        <w:t>o</w:t>
      </w:r>
      <w:r w:rsidR="00A95882" w:rsidRPr="00973EFC">
        <w:rPr>
          <w:rFonts w:ascii="TyponineSans Reg" w:hAnsi="TyponineSans Reg"/>
          <w:lang w:val="hr-HR"/>
        </w:rPr>
        <w:t xml:space="preserve"> za turističke usluge prijevoza turista na izletima</w:t>
      </w:r>
      <w:r w:rsidR="00491CB0" w:rsidRPr="00973EFC">
        <w:rPr>
          <w:rFonts w:ascii="TyponineSans Reg" w:hAnsi="TyponineSans Reg"/>
          <w:lang w:val="hr-HR"/>
        </w:rPr>
        <w:t>.</w:t>
      </w:r>
    </w:p>
    <w:p w14:paraId="09965701" w14:textId="77777777" w:rsidR="00787A29" w:rsidRPr="00973EFC" w:rsidRDefault="00787A29" w:rsidP="00650B8B">
      <w:pPr>
        <w:jc w:val="both"/>
        <w:rPr>
          <w:rFonts w:ascii="TyponineSans Reg" w:hAnsi="TyponineSans Reg" w:cs="Arial"/>
          <w:b/>
          <w:lang w:val="hr-HR"/>
        </w:rPr>
      </w:pPr>
    </w:p>
    <w:p w14:paraId="45646D00" w14:textId="1F757D5A" w:rsidR="00E83D05" w:rsidRPr="00973EFC" w:rsidRDefault="00E83D05" w:rsidP="00E83D05">
      <w:pPr>
        <w:jc w:val="both"/>
        <w:rPr>
          <w:rFonts w:ascii="TyponineSans Reg" w:hAnsi="TyponineSans Reg" w:cs="Calibri"/>
          <w:lang w:val="hr-HR"/>
        </w:rPr>
      </w:pPr>
      <w:r w:rsidRPr="00973EFC">
        <w:rPr>
          <w:rFonts w:ascii="TyponineSans Reg" w:hAnsi="TyponineSans Reg" w:cs="Calibri"/>
          <w:b/>
          <w:u w:val="single"/>
          <w:lang w:val="hr-HR"/>
        </w:rPr>
        <w:t>Ponuditelj je za potrebe navedenih okolnosti dužan u ponudi dostaviti:</w:t>
      </w:r>
      <w:r w:rsidRPr="00973EFC">
        <w:rPr>
          <w:rFonts w:ascii="TyponineSans Reg" w:hAnsi="TyponineSans Reg" w:cs="Arial"/>
          <w:lang w:val="hr-HR"/>
        </w:rPr>
        <w:t xml:space="preserve"> </w:t>
      </w:r>
      <w:r w:rsidRPr="00973EFC">
        <w:rPr>
          <w:rFonts w:ascii="TyponineSans Reg" w:hAnsi="TyponineSans Reg" w:cs="Arial"/>
          <w:b/>
          <w:lang w:val="hr-HR"/>
        </w:rPr>
        <w:t>Izvadak iz sudskog, obrtnog  ili drugog odgovarajućeg regist</w:t>
      </w:r>
      <w:r w:rsidR="00125C63" w:rsidRPr="00973EFC">
        <w:rPr>
          <w:rFonts w:ascii="TyponineSans Reg" w:hAnsi="TyponineSans Reg" w:cs="Arial"/>
          <w:b/>
          <w:lang w:val="hr-HR"/>
        </w:rPr>
        <w:t>ra</w:t>
      </w:r>
      <w:r w:rsidRPr="00973EFC">
        <w:rPr>
          <w:rFonts w:ascii="TyponineSans Reg" w:hAnsi="TyponineSans Reg" w:cs="Arial"/>
          <w:b/>
          <w:lang w:val="hr-HR"/>
        </w:rPr>
        <w:t xml:space="preserve">, </w:t>
      </w:r>
      <w:bookmarkStart w:id="4" w:name="_Hlk32318695"/>
      <w:r w:rsidRPr="00973EFC">
        <w:rPr>
          <w:rFonts w:ascii="TyponineSans Reg" w:hAnsi="TyponineSans Reg" w:cs="Arial"/>
          <w:b/>
          <w:lang w:val="hr-HR"/>
        </w:rPr>
        <w:t>ne stariji od 3 mjeseca u trenutku dostave ponude.</w:t>
      </w:r>
      <w:r w:rsidRPr="00973EFC">
        <w:rPr>
          <w:rFonts w:ascii="TyponineSans Reg" w:hAnsi="TyponineSans Reg" w:cs="Calibri"/>
          <w:lang w:val="hr-HR"/>
        </w:rPr>
        <w:t xml:space="preserve"> </w:t>
      </w:r>
      <w:bookmarkEnd w:id="4"/>
    </w:p>
    <w:p w14:paraId="38B68007" w14:textId="77777777" w:rsidR="00787A29" w:rsidRPr="00973EFC" w:rsidRDefault="00787A29" w:rsidP="00650B8B">
      <w:pPr>
        <w:jc w:val="both"/>
        <w:rPr>
          <w:rFonts w:ascii="TyponineSans Reg" w:hAnsi="TyponineSans Reg" w:cs="Arial"/>
          <w:b/>
          <w:lang w:val="hr-HR"/>
        </w:rPr>
      </w:pPr>
    </w:p>
    <w:p w14:paraId="4C5A5D04" w14:textId="7855FA5E" w:rsidR="00B477AB" w:rsidRPr="00973EFC" w:rsidRDefault="009533CE" w:rsidP="009533CE">
      <w:pPr>
        <w:jc w:val="both"/>
        <w:rPr>
          <w:rFonts w:ascii="TyponineSans Reg" w:hAnsi="TyponineSans Reg" w:cs="Arial"/>
          <w:b/>
          <w:u w:val="single"/>
          <w:lang w:val="hr-HR"/>
        </w:rPr>
      </w:pPr>
      <w:r w:rsidRPr="00973EFC">
        <w:rPr>
          <w:rFonts w:ascii="TyponineSans Reg" w:hAnsi="TyponineSans Reg" w:cs="Calibri"/>
          <w:b/>
          <w:lang w:val="hr-HR"/>
        </w:rPr>
        <w:t>2.</w:t>
      </w:r>
      <w:r w:rsidR="00C15FFE" w:rsidRPr="00973EFC">
        <w:rPr>
          <w:rFonts w:ascii="TyponineSans Reg" w:hAnsi="TyponineSans Reg" w:cs="Calibri"/>
          <w:b/>
          <w:lang w:val="hr-HR"/>
        </w:rPr>
        <w:t xml:space="preserve"> </w:t>
      </w:r>
      <w:r w:rsidR="001E626D" w:rsidRPr="00973EFC">
        <w:rPr>
          <w:rFonts w:ascii="TyponineSans Reg" w:hAnsi="TyponineSans Reg"/>
          <w:b/>
          <w:u w:val="single"/>
          <w:lang w:val="hr-HR"/>
        </w:rPr>
        <w:t>Dokaz o sredstvima kojima se obavlja djelatnost</w:t>
      </w:r>
    </w:p>
    <w:p w14:paraId="41AF3F70" w14:textId="77777777" w:rsidR="00B477AB" w:rsidRPr="00973EFC" w:rsidRDefault="00B477AB" w:rsidP="00B477AB">
      <w:pPr>
        <w:jc w:val="both"/>
        <w:rPr>
          <w:rFonts w:ascii="TyponineSans Reg" w:hAnsi="TyponineSans Reg"/>
          <w:lang w:val="hr-HR"/>
        </w:rPr>
      </w:pPr>
    </w:p>
    <w:p w14:paraId="5270A22B" w14:textId="3AD40138" w:rsidR="00B477AB" w:rsidRPr="00973EFC" w:rsidRDefault="00491CB0" w:rsidP="00491CB0">
      <w:pPr>
        <w:pStyle w:val="Heading3"/>
        <w:spacing w:before="0"/>
        <w:jc w:val="both"/>
        <w:textAlignment w:val="baseline"/>
        <w:rPr>
          <w:rFonts w:ascii="TyponineSans Reg" w:eastAsia="Times New Roman" w:hAnsi="TyponineSans Reg" w:cs="Times New Roman"/>
          <w:color w:val="auto"/>
          <w:sz w:val="20"/>
          <w:szCs w:val="20"/>
          <w:lang w:eastAsia="en-GB"/>
        </w:rPr>
      </w:pPr>
      <w:r w:rsidRPr="00973EFC">
        <w:rPr>
          <w:rFonts w:ascii="TyponineSans Reg" w:hAnsi="TyponineSans Reg" w:cs="Arial"/>
          <w:b w:val="0"/>
          <w:bCs w:val="0"/>
          <w:color w:val="auto"/>
          <w:sz w:val="20"/>
          <w:szCs w:val="20"/>
        </w:rPr>
        <w:t xml:space="preserve">Ponuditelj </w:t>
      </w:r>
      <w:r w:rsidR="00B477AB" w:rsidRPr="00973EFC">
        <w:rPr>
          <w:rFonts w:ascii="TyponineSans Reg" w:hAnsi="TyponineSans Reg" w:cs="Arial"/>
          <w:b w:val="0"/>
          <w:bCs w:val="0"/>
          <w:color w:val="auto"/>
          <w:sz w:val="20"/>
          <w:szCs w:val="20"/>
        </w:rPr>
        <w:t>mora imati tehničke resurse potrebne za izvršenje ugovora o koncesijskom odobrenju, odnosno priložiti dokaz da raspolaže plovilom</w:t>
      </w:r>
      <w:r w:rsidR="00B477AB" w:rsidRPr="00973EFC">
        <w:rPr>
          <w:rFonts w:ascii="TyponineSans Reg" w:hAnsi="TyponineSans Reg" w:cs="Arial"/>
          <w:color w:val="auto"/>
          <w:sz w:val="20"/>
          <w:szCs w:val="20"/>
        </w:rPr>
        <w:t>.</w:t>
      </w:r>
      <w:r w:rsidR="003E6FD7" w:rsidRPr="00973EFC">
        <w:rPr>
          <w:rFonts w:ascii="TyponineSans Reg" w:eastAsia="Times New Roman" w:hAnsi="TyponineSans Reg" w:cs="Times New Roman"/>
          <w:color w:val="auto"/>
          <w:sz w:val="20"/>
          <w:szCs w:val="20"/>
          <w:lang w:eastAsia="en-GB"/>
        </w:rPr>
        <w:t xml:space="preserve"> </w:t>
      </w:r>
    </w:p>
    <w:p w14:paraId="3CC5664D" w14:textId="77777777" w:rsidR="003E6FD7" w:rsidRPr="00973EFC" w:rsidRDefault="003E6FD7" w:rsidP="003E6FD7">
      <w:pPr>
        <w:rPr>
          <w:rFonts w:ascii="TyponineSans Reg" w:hAnsi="TyponineSans Reg"/>
          <w:lang w:val="hr-HR" w:eastAsia="en-GB" w:bidi="ar-SA"/>
        </w:rPr>
      </w:pPr>
    </w:p>
    <w:p w14:paraId="460A29A8" w14:textId="0798389B" w:rsidR="00B477AB" w:rsidRPr="00973EFC" w:rsidRDefault="00E83D05" w:rsidP="00B477AB">
      <w:pPr>
        <w:jc w:val="both"/>
        <w:rPr>
          <w:rFonts w:ascii="TyponineSans Reg" w:hAnsi="TyponineSans Reg" w:cs="Calibri"/>
          <w:b/>
          <w:lang w:val="hr-HR"/>
        </w:rPr>
      </w:pPr>
      <w:r w:rsidRPr="00973EFC">
        <w:rPr>
          <w:rFonts w:ascii="TyponineSans Reg" w:hAnsi="TyponineSans Reg" w:cs="Calibri"/>
          <w:b/>
          <w:u w:val="single"/>
          <w:lang w:val="hr-HR"/>
        </w:rPr>
        <w:lastRenderedPageBreak/>
        <w:t>Ponuditelj je za potrebe navedenih okolnosti dužan u ponudi dostaviti:</w:t>
      </w:r>
      <w:r w:rsidRPr="00973EFC">
        <w:rPr>
          <w:rFonts w:ascii="TyponineSans Reg" w:hAnsi="TyponineSans Reg" w:cs="Arial"/>
          <w:lang w:val="hr-HR"/>
        </w:rPr>
        <w:t xml:space="preserve"> </w:t>
      </w:r>
      <w:r w:rsidR="0000168D">
        <w:rPr>
          <w:rFonts w:ascii="TyponineSans Reg" w:hAnsi="TyponineSans Reg" w:cs="Arial"/>
          <w:b/>
          <w:lang w:val="hr-HR"/>
        </w:rPr>
        <w:t xml:space="preserve"> Dokaz o upisu  u upisnik brodova, odnosno dokaz o sposobnosti plovila za plovidbu</w:t>
      </w:r>
      <w:r w:rsidR="007E2C07">
        <w:rPr>
          <w:rFonts w:ascii="TyponineSans Reg" w:hAnsi="TyponineSans Reg" w:cs="Calibri"/>
          <w:b/>
          <w:lang w:val="hr-HR"/>
        </w:rPr>
        <w:t>, ugovor o najmu plovila</w:t>
      </w:r>
    </w:p>
    <w:p w14:paraId="0EECEA4D" w14:textId="77777777" w:rsidR="00B477AB" w:rsidRPr="00973EFC" w:rsidRDefault="00B477AB" w:rsidP="00B477AB">
      <w:pPr>
        <w:spacing w:line="276" w:lineRule="auto"/>
        <w:jc w:val="both"/>
        <w:rPr>
          <w:rFonts w:ascii="TyponineSans Reg" w:hAnsi="TyponineSans Reg" w:cs="Arial"/>
          <w:lang w:val="hr-HR"/>
        </w:rPr>
      </w:pPr>
    </w:p>
    <w:p w14:paraId="66570E86" w14:textId="6692889A" w:rsidR="00491CB0" w:rsidRPr="00973EFC" w:rsidRDefault="00491CB0" w:rsidP="00491CB0">
      <w:pPr>
        <w:pStyle w:val="BodyText"/>
        <w:rPr>
          <w:rFonts w:ascii="TyponineSans Reg" w:hAnsi="TyponineSans Reg" w:cs="Arial"/>
          <w:b/>
          <w:color w:val="000000" w:themeColor="text1"/>
          <w:sz w:val="20"/>
        </w:rPr>
      </w:pPr>
      <w:r w:rsidRPr="00973EFC">
        <w:rPr>
          <w:rFonts w:ascii="TyponineSans Reg" w:hAnsi="TyponineSans Reg" w:cs="Arial"/>
          <w:b/>
          <w:color w:val="000000" w:themeColor="text1"/>
          <w:sz w:val="20"/>
          <w:u w:val="single"/>
        </w:rPr>
        <w:t>9. KRITERIJ ZA ODABIR PONUDE</w:t>
      </w:r>
      <w:r w:rsidRPr="00973EFC">
        <w:rPr>
          <w:rFonts w:ascii="TyponineSans Reg" w:hAnsi="TyponineSans Reg" w:cs="Arial"/>
          <w:b/>
          <w:color w:val="000000" w:themeColor="text1"/>
          <w:sz w:val="20"/>
        </w:rPr>
        <w:t xml:space="preserve"> </w:t>
      </w:r>
    </w:p>
    <w:p w14:paraId="34D511A2" w14:textId="77777777" w:rsidR="00491CB0" w:rsidRPr="00973EFC" w:rsidRDefault="00491CB0" w:rsidP="00491CB0">
      <w:pPr>
        <w:pStyle w:val="BodyText"/>
        <w:rPr>
          <w:rFonts w:ascii="TyponineSans Reg" w:hAnsi="TyponineSans Reg" w:cs="Arial"/>
          <w:b/>
          <w:color w:val="000000" w:themeColor="text1"/>
          <w:sz w:val="20"/>
        </w:rPr>
      </w:pPr>
    </w:p>
    <w:p w14:paraId="45DECB6C" w14:textId="77777777" w:rsidR="00896B4C" w:rsidRPr="00973EFC" w:rsidRDefault="00896B4C">
      <w:pPr>
        <w:pStyle w:val="BodyText"/>
        <w:rPr>
          <w:rFonts w:ascii="TyponineSans Reg" w:hAnsi="TyponineSans Reg" w:cs="Arial"/>
          <w:b/>
          <w:sz w:val="20"/>
        </w:rPr>
      </w:pPr>
      <w:r w:rsidRPr="00973EFC">
        <w:rPr>
          <w:rFonts w:ascii="TyponineSans Reg" w:hAnsi="TyponineSans Reg" w:cs="Arial"/>
          <w:b/>
          <w:sz w:val="20"/>
        </w:rPr>
        <w:t xml:space="preserve">Valjana ponuda – je ponuda dostavljena u roku, s traženim dokazima o ispunjavanju uvjeta nadmetanja. </w:t>
      </w:r>
    </w:p>
    <w:p w14:paraId="0F2ED710" w14:textId="77777777" w:rsidR="00896B4C" w:rsidRPr="00973EFC" w:rsidRDefault="00896B4C">
      <w:pPr>
        <w:pStyle w:val="BodyText"/>
        <w:rPr>
          <w:rFonts w:ascii="TyponineSans Reg" w:hAnsi="TyponineSans Reg" w:cs="Arial"/>
          <w:b/>
          <w:sz w:val="20"/>
        </w:rPr>
      </w:pPr>
      <w:r w:rsidRPr="00973EFC">
        <w:rPr>
          <w:rFonts w:ascii="TyponineSans Reg" w:hAnsi="TyponineSans Reg" w:cs="Arial"/>
          <w:b/>
          <w:sz w:val="20"/>
        </w:rPr>
        <w:t>Kriteriji za ocjenu su  ponuđeni iznos novčane naknade i dodana vrijednost koju ponuditelj može dati vezano za zaštitu prostora, bioraznolikosti, ekološke mreže, krajobraznih vrijednosti te edukaciju i informiranje šire javnosti.</w:t>
      </w:r>
    </w:p>
    <w:p w14:paraId="31E53E67" w14:textId="77777777" w:rsidR="0025537E" w:rsidRPr="00973EFC" w:rsidRDefault="0025537E" w:rsidP="0025537E">
      <w:pPr>
        <w:suppressAutoHyphens w:val="0"/>
        <w:autoSpaceDE w:val="0"/>
        <w:autoSpaceDN w:val="0"/>
        <w:adjustRightInd w:val="0"/>
        <w:rPr>
          <w:rFonts w:ascii="TyponineSans Reg" w:hAnsi="TyponineSans Reg" w:cs="Arial"/>
          <w:b/>
          <w:bCs/>
          <w:i/>
          <w:iCs/>
          <w:snapToGrid w:val="0"/>
          <w:color w:val="000000"/>
          <w:lang w:val="hr-HR" w:eastAsia="en-US" w:bidi="ar-SA"/>
        </w:rPr>
      </w:pPr>
    </w:p>
    <w:p w14:paraId="4297B243" w14:textId="2A1BA43F" w:rsidR="0025537E" w:rsidRPr="00973EFC" w:rsidRDefault="00491CB0" w:rsidP="0025537E">
      <w:pPr>
        <w:suppressAutoHyphens w:val="0"/>
        <w:autoSpaceDE w:val="0"/>
        <w:autoSpaceDN w:val="0"/>
        <w:adjustRightInd w:val="0"/>
        <w:rPr>
          <w:rFonts w:ascii="TyponineSans Reg" w:hAnsi="TyponineSans Reg" w:cs="Arial"/>
          <w:b/>
          <w:bCs/>
          <w:iCs/>
          <w:snapToGrid w:val="0"/>
          <w:color w:val="000000"/>
          <w:u w:val="single"/>
          <w:lang w:val="hr-HR" w:eastAsia="en-US" w:bidi="ar-SA"/>
        </w:rPr>
      </w:pPr>
      <w:r w:rsidRPr="00973EFC">
        <w:rPr>
          <w:rFonts w:ascii="TyponineSans Reg" w:hAnsi="TyponineSans Reg" w:cs="Arial"/>
          <w:b/>
          <w:bCs/>
          <w:iCs/>
          <w:snapToGrid w:val="0"/>
          <w:color w:val="000000"/>
          <w:u w:val="single"/>
          <w:lang w:val="hr-HR" w:eastAsia="en-US" w:bidi="ar-SA"/>
        </w:rPr>
        <w:t>10</w:t>
      </w:r>
      <w:r w:rsidR="0025537E" w:rsidRPr="00973EFC">
        <w:rPr>
          <w:rFonts w:ascii="TyponineSans Reg" w:hAnsi="TyponineSans Reg" w:cs="Arial"/>
          <w:b/>
          <w:bCs/>
          <w:iCs/>
          <w:snapToGrid w:val="0"/>
          <w:color w:val="000000"/>
          <w:u w:val="single"/>
          <w:lang w:val="hr-HR" w:eastAsia="en-US" w:bidi="ar-SA"/>
        </w:rPr>
        <w:t>. NAČIN IZRADE PONUDE</w:t>
      </w:r>
      <w:r w:rsidR="00B56AEC" w:rsidRPr="00973EFC">
        <w:rPr>
          <w:rFonts w:ascii="TyponineSans Reg" w:hAnsi="TyponineSans Reg" w:cs="Arial"/>
          <w:b/>
          <w:bCs/>
          <w:iCs/>
          <w:snapToGrid w:val="0"/>
          <w:color w:val="000000"/>
          <w:u w:val="single"/>
          <w:lang w:val="hr-HR" w:eastAsia="en-US" w:bidi="ar-SA"/>
        </w:rPr>
        <w:t xml:space="preserve"> I</w:t>
      </w:r>
      <w:r w:rsidR="0025537E" w:rsidRPr="00973EFC">
        <w:rPr>
          <w:rFonts w:ascii="TyponineSans Reg" w:hAnsi="TyponineSans Reg" w:cs="Arial"/>
          <w:b/>
          <w:bCs/>
          <w:iCs/>
          <w:snapToGrid w:val="0"/>
          <w:color w:val="000000"/>
          <w:u w:val="single"/>
          <w:lang w:val="hr-HR" w:eastAsia="en-US" w:bidi="ar-SA"/>
        </w:rPr>
        <w:t xml:space="preserve">  DOSTAVE DOKUMENATA:</w:t>
      </w:r>
    </w:p>
    <w:p w14:paraId="509E7AB2" w14:textId="77777777" w:rsidR="0025537E" w:rsidRPr="00973EFC" w:rsidRDefault="0025537E" w:rsidP="0025537E">
      <w:pPr>
        <w:suppressAutoHyphens w:val="0"/>
        <w:autoSpaceDE w:val="0"/>
        <w:autoSpaceDN w:val="0"/>
        <w:adjustRightInd w:val="0"/>
        <w:rPr>
          <w:rFonts w:ascii="TyponineSans Reg" w:hAnsi="TyponineSans Reg" w:cs="Arial"/>
          <w:snapToGrid w:val="0"/>
          <w:color w:val="000000"/>
          <w:u w:val="single"/>
          <w:lang w:val="hr-HR" w:eastAsia="en-US" w:bidi="ar-SA"/>
        </w:rPr>
      </w:pPr>
    </w:p>
    <w:p w14:paraId="6AD5EE01" w14:textId="77777777" w:rsidR="0025537E" w:rsidRPr="00973EFC" w:rsidRDefault="0025537E" w:rsidP="0025537E">
      <w:pPr>
        <w:suppressAutoHyphens w:val="0"/>
        <w:autoSpaceDE w:val="0"/>
        <w:autoSpaceDN w:val="0"/>
        <w:adjustRightInd w:val="0"/>
        <w:jc w:val="both"/>
        <w:rPr>
          <w:rFonts w:ascii="TyponineSans Reg" w:hAnsi="TyponineSans Reg" w:cs="Arial"/>
          <w:snapToGrid w:val="0"/>
          <w:color w:val="000000"/>
          <w:lang w:val="hr-HR" w:eastAsia="en-US" w:bidi="ar-SA"/>
        </w:rPr>
      </w:pPr>
      <w:r w:rsidRPr="00973EFC">
        <w:rPr>
          <w:rFonts w:ascii="TyponineSans Reg" w:hAnsi="TyponineSans Reg" w:cs="Arial"/>
          <w:snapToGrid w:val="0"/>
          <w:color w:val="000000"/>
          <w:lang w:val="hr-HR" w:eastAsia="en-US" w:bidi="ar-SA"/>
        </w:rPr>
        <w:t xml:space="preserve">Ponuda u pisanom obliku ispisuje se neizbrisivom tintom. </w:t>
      </w:r>
    </w:p>
    <w:p w14:paraId="3D16CFB0" w14:textId="77777777" w:rsidR="002B1CCB" w:rsidRPr="00973EFC" w:rsidRDefault="002B1CCB" w:rsidP="0025537E">
      <w:pPr>
        <w:suppressAutoHyphens w:val="0"/>
        <w:autoSpaceDE w:val="0"/>
        <w:autoSpaceDN w:val="0"/>
        <w:adjustRightInd w:val="0"/>
        <w:jc w:val="both"/>
        <w:rPr>
          <w:rFonts w:ascii="TyponineSans Reg" w:hAnsi="TyponineSans Reg" w:cs="Arial"/>
          <w:snapToGrid w:val="0"/>
          <w:color w:val="000000"/>
          <w:lang w:val="hr-HR" w:eastAsia="en-US" w:bidi="ar-SA"/>
        </w:rPr>
      </w:pPr>
    </w:p>
    <w:p w14:paraId="2C18996C" w14:textId="2FFCE21B" w:rsidR="0025537E" w:rsidRPr="00973EFC" w:rsidRDefault="0025537E" w:rsidP="0025537E">
      <w:pPr>
        <w:suppressAutoHyphens w:val="0"/>
        <w:autoSpaceDE w:val="0"/>
        <w:autoSpaceDN w:val="0"/>
        <w:adjustRightInd w:val="0"/>
        <w:jc w:val="both"/>
        <w:rPr>
          <w:rFonts w:ascii="TyponineSans Reg" w:hAnsi="TyponineSans Reg" w:cs="Arial"/>
          <w:snapToGrid w:val="0"/>
          <w:color w:val="000000"/>
          <w:lang w:val="hr-HR" w:eastAsia="en-US" w:bidi="ar-SA"/>
        </w:rPr>
      </w:pPr>
      <w:r w:rsidRPr="00973EFC">
        <w:rPr>
          <w:rFonts w:ascii="TyponineSans Reg" w:hAnsi="TyponineSans Reg" w:cs="Arial"/>
          <w:snapToGrid w:val="0"/>
          <w:color w:val="000000"/>
          <w:lang w:val="hr-HR" w:eastAsia="en-US" w:bidi="ar-SA"/>
        </w:rPr>
        <w:t>Izjave i obrasci za koje su utvrđeni predlošci obrazaca koji su sastavni dio ov</w:t>
      </w:r>
      <w:r w:rsidR="008947D1" w:rsidRPr="00973EFC">
        <w:rPr>
          <w:rFonts w:ascii="TyponineSans Reg" w:hAnsi="TyponineSans Reg" w:cs="Arial"/>
          <w:snapToGrid w:val="0"/>
          <w:color w:val="000000"/>
          <w:lang w:val="hr-HR" w:eastAsia="en-US" w:bidi="ar-SA"/>
        </w:rPr>
        <w:t xml:space="preserve">og Poziva na nadmetanje </w:t>
      </w:r>
      <w:r w:rsidRPr="00973EFC">
        <w:rPr>
          <w:rFonts w:ascii="TyponineSans Reg" w:hAnsi="TyponineSans Reg" w:cs="Arial"/>
          <w:snapToGrid w:val="0"/>
          <w:color w:val="000000"/>
          <w:lang w:val="hr-HR" w:eastAsia="en-US" w:bidi="ar-SA"/>
        </w:rPr>
        <w:t xml:space="preserve">moraju se ponudi priložiti u utvrđenom obliku predloška. </w:t>
      </w:r>
    </w:p>
    <w:p w14:paraId="46C27DDB" w14:textId="77777777" w:rsidR="0025537E" w:rsidRPr="00973EFC" w:rsidRDefault="0025537E" w:rsidP="0025537E">
      <w:pPr>
        <w:suppressAutoHyphens w:val="0"/>
        <w:autoSpaceDE w:val="0"/>
        <w:autoSpaceDN w:val="0"/>
        <w:adjustRightInd w:val="0"/>
        <w:jc w:val="both"/>
        <w:rPr>
          <w:rFonts w:ascii="TyponineSans Reg" w:hAnsi="TyponineSans Reg" w:cs="Arial"/>
          <w:snapToGrid w:val="0"/>
          <w:color w:val="000000"/>
          <w:lang w:val="hr-HR" w:eastAsia="en-US" w:bidi="ar-SA"/>
        </w:rPr>
      </w:pPr>
    </w:p>
    <w:p w14:paraId="2E630830" w14:textId="3024FCBE" w:rsidR="0025537E" w:rsidRPr="00973EFC" w:rsidRDefault="0025537E" w:rsidP="0025537E">
      <w:pPr>
        <w:suppressAutoHyphens w:val="0"/>
        <w:autoSpaceDE w:val="0"/>
        <w:autoSpaceDN w:val="0"/>
        <w:adjustRightInd w:val="0"/>
        <w:jc w:val="both"/>
        <w:rPr>
          <w:rFonts w:ascii="TyponineSans Reg" w:hAnsi="TyponineSans Reg" w:cs="Arial"/>
          <w:snapToGrid w:val="0"/>
          <w:color w:val="000000"/>
          <w:lang w:val="hr-HR" w:eastAsia="en-US" w:bidi="ar-SA"/>
        </w:rPr>
      </w:pPr>
      <w:r w:rsidRPr="00973EFC">
        <w:rPr>
          <w:rFonts w:ascii="TyponineSans Reg" w:hAnsi="TyponineSans Reg" w:cs="Arial"/>
          <w:snapToGrid w:val="0"/>
          <w:color w:val="000000"/>
          <w:lang w:val="hr-HR" w:eastAsia="en-US" w:bidi="ar-SA"/>
        </w:rPr>
        <w:t xml:space="preserve">Sve izjave i obrasce koji se prilažu ponudi moraju biti potpisane od osobe ovlaštene za zastupanje </w:t>
      </w:r>
      <w:r w:rsidR="003A17FC" w:rsidRPr="00973EFC">
        <w:rPr>
          <w:rFonts w:ascii="TyponineSans Reg" w:hAnsi="TyponineSans Reg" w:cs="Arial"/>
          <w:snapToGrid w:val="0"/>
          <w:color w:val="000000"/>
          <w:lang w:val="hr-HR" w:eastAsia="en-US" w:bidi="ar-SA"/>
        </w:rPr>
        <w:t>ponuditelja</w:t>
      </w:r>
      <w:r w:rsidRPr="00973EFC">
        <w:rPr>
          <w:rFonts w:ascii="TyponineSans Reg" w:hAnsi="TyponineSans Reg" w:cs="Arial"/>
          <w:snapToGrid w:val="0"/>
          <w:color w:val="000000"/>
          <w:lang w:val="hr-HR" w:eastAsia="en-US" w:bidi="ar-SA"/>
        </w:rPr>
        <w:t xml:space="preserve"> prema podacima iz sudskog registra - obrtnice na dan podnošenja ponude te ovjerene pečatom</w:t>
      </w:r>
      <w:r w:rsidR="003A17FC" w:rsidRPr="00973EFC">
        <w:rPr>
          <w:rFonts w:ascii="TyponineSans Reg" w:hAnsi="TyponineSans Reg" w:cs="Arial"/>
          <w:snapToGrid w:val="0"/>
          <w:color w:val="000000"/>
          <w:lang w:val="hr-HR" w:eastAsia="en-US" w:bidi="ar-SA"/>
        </w:rPr>
        <w:t>.</w:t>
      </w:r>
    </w:p>
    <w:p w14:paraId="283DD3CF" w14:textId="77777777" w:rsidR="0025537E" w:rsidRPr="00973EFC" w:rsidRDefault="0025537E" w:rsidP="0025537E">
      <w:pPr>
        <w:suppressAutoHyphens w:val="0"/>
        <w:autoSpaceDE w:val="0"/>
        <w:autoSpaceDN w:val="0"/>
        <w:adjustRightInd w:val="0"/>
        <w:jc w:val="both"/>
        <w:rPr>
          <w:rFonts w:ascii="TyponineSans Reg" w:hAnsi="TyponineSans Reg" w:cs="Arial"/>
          <w:snapToGrid w:val="0"/>
          <w:color w:val="000000"/>
          <w:lang w:val="hr-HR" w:eastAsia="en-US" w:bidi="ar-SA"/>
        </w:rPr>
      </w:pPr>
    </w:p>
    <w:p w14:paraId="66F372C8" w14:textId="1600D400" w:rsidR="0025537E" w:rsidRPr="00973EFC" w:rsidRDefault="0025537E" w:rsidP="0025537E">
      <w:pPr>
        <w:suppressAutoHyphens w:val="0"/>
        <w:autoSpaceDE w:val="0"/>
        <w:autoSpaceDN w:val="0"/>
        <w:adjustRightInd w:val="0"/>
        <w:jc w:val="both"/>
        <w:rPr>
          <w:rFonts w:ascii="TyponineSans Reg" w:hAnsi="TyponineSans Reg" w:cs="Arial"/>
          <w:snapToGrid w:val="0"/>
          <w:color w:val="000000"/>
          <w:lang w:val="hr-HR" w:eastAsia="en-US" w:bidi="ar-SA"/>
        </w:rPr>
      </w:pPr>
      <w:r w:rsidRPr="00973EFC">
        <w:rPr>
          <w:rFonts w:ascii="TyponineSans Reg" w:hAnsi="TyponineSans Reg" w:cs="Arial"/>
          <w:snapToGrid w:val="0"/>
          <w:color w:val="000000"/>
          <w:lang w:val="hr-HR" w:eastAsia="en-US" w:bidi="ar-SA"/>
        </w:rPr>
        <w:t xml:space="preserve">Sve isprave koje davatelj koncesijskog odobrenja zahtijeva od ponuditelja radi utvrđivanja postojanja obveznih i ostalih razloga isključenja te isprave tražene radi utvrđivanja sposobnosti ponuditelja, a koje izdaju sudovi, tijela državne uprave te pravne osobe s javnim ovlastima, ponuditelji mogu dostaviti i u neovjerenoj preslici. Neovjerenom preslikom smatra se i neovjereni ispis elektroničke isprave. </w:t>
      </w:r>
      <w:r w:rsidR="00A95882" w:rsidRPr="00973EFC">
        <w:rPr>
          <w:rFonts w:ascii="TyponineSans Reg" w:hAnsi="TyponineSans Reg" w:cs="Arial"/>
          <w:b/>
          <w:snapToGrid w:val="0"/>
          <w:color w:val="000000"/>
          <w:u w:val="single"/>
          <w:lang w:val="hr-HR" w:eastAsia="en-US" w:bidi="ar-SA"/>
        </w:rPr>
        <w:t>Jedino potvrda o stanju poreznog duga dostavlja se</w:t>
      </w:r>
      <w:r w:rsidR="003A17FC" w:rsidRPr="00973EFC">
        <w:rPr>
          <w:rFonts w:ascii="TyponineSans Reg" w:hAnsi="TyponineSans Reg" w:cs="Arial"/>
          <w:b/>
          <w:snapToGrid w:val="0"/>
          <w:color w:val="000000"/>
          <w:u w:val="single"/>
          <w:lang w:val="hr-HR" w:eastAsia="en-US" w:bidi="ar-SA"/>
        </w:rPr>
        <w:t xml:space="preserve"> </w:t>
      </w:r>
      <w:r w:rsidR="00A95882" w:rsidRPr="00973EFC">
        <w:rPr>
          <w:rFonts w:ascii="TyponineSans Reg" w:hAnsi="TyponineSans Reg" w:cs="Arial"/>
          <w:b/>
          <w:snapToGrid w:val="0"/>
          <w:color w:val="000000"/>
          <w:u w:val="single"/>
          <w:lang w:val="hr-HR" w:eastAsia="en-US" w:bidi="ar-SA"/>
        </w:rPr>
        <w:t>u izvorniku ili ovjerenom presliku.</w:t>
      </w:r>
    </w:p>
    <w:p w14:paraId="2487408B" w14:textId="77777777" w:rsidR="0025537E" w:rsidRPr="00973EFC" w:rsidRDefault="0025537E" w:rsidP="0025537E">
      <w:pPr>
        <w:suppressAutoHyphens w:val="0"/>
        <w:autoSpaceDE w:val="0"/>
        <w:autoSpaceDN w:val="0"/>
        <w:adjustRightInd w:val="0"/>
        <w:jc w:val="both"/>
        <w:rPr>
          <w:rFonts w:ascii="TyponineSans Reg" w:hAnsi="TyponineSans Reg" w:cs="Arial"/>
          <w:snapToGrid w:val="0"/>
          <w:lang w:val="hr-HR" w:eastAsia="en-US" w:bidi="ar-SA"/>
        </w:rPr>
      </w:pPr>
    </w:p>
    <w:p w14:paraId="73C3DED2" w14:textId="77777777" w:rsidR="0025537E" w:rsidRPr="00973EFC" w:rsidRDefault="0025537E" w:rsidP="0025537E">
      <w:pPr>
        <w:suppressAutoHyphens w:val="0"/>
        <w:autoSpaceDE w:val="0"/>
        <w:autoSpaceDN w:val="0"/>
        <w:adjustRightInd w:val="0"/>
        <w:jc w:val="both"/>
        <w:rPr>
          <w:rFonts w:ascii="TyponineSans Reg" w:hAnsi="TyponineSans Reg" w:cs="Arial"/>
          <w:snapToGrid w:val="0"/>
          <w:color w:val="000000"/>
          <w:lang w:val="hr-HR" w:eastAsia="en-US" w:bidi="ar-SA"/>
        </w:rPr>
      </w:pPr>
      <w:r w:rsidRPr="00973EFC">
        <w:rPr>
          <w:rFonts w:ascii="TyponineSans Reg" w:hAnsi="TyponineSans Reg" w:cs="Arial"/>
          <w:snapToGrid w:val="0"/>
          <w:color w:val="000000"/>
          <w:lang w:val="hr-HR" w:eastAsia="en-US" w:bidi="ar-SA"/>
        </w:rPr>
        <w:t xml:space="preserve">Davatelj koncesijskog odobrenja </w:t>
      </w:r>
      <w:r w:rsidR="00295CB4" w:rsidRPr="00973EFC">
        <w:rPr>
          <w:rFonts w:ascii="TyponineSans Reg" w:hAnsi="TyponineSans Reg" w:cs="Arial"/>
          <w:snapToGrid w:val="0"/>
          <w:color w:val="000000"/>
          <w:lang w:val="hr-HR" w:eastAsia="en-US" w:bidi="ar-SA"/>
        </w:rPr>
        <w:t>može</w:t>
      </w:r>
      <w:r w:rsidRPr="00973EFC">
        <w:rPr>
          <w:rFonts w:ascii="TyponineSans Reg" w:hAnsi="TyponineSans Reg" w:cs="Arial"/>
          <w:snapToGrid w:val="0"/>
          <w:color w:val="000000"/>
          <w:lang w:val="hr-HR" w:eastAsia="en-US" w:bidi="ar-SA"/>
        </w:rPr>
        <w:t xml:space="preserve">, prije donošenja odluke o davanju koncesijskog odobrenja, od ponuditelja s kojim namjerava sklopiti ugovor o koncesijskom odobrenju zatražiti dostavu izvornika ili ovjerenih preslika svih onih dokumenata koji su bili traženi, a koja izdaju nadležna tijela. </w:t>
      </w:r>
    </w:p>
    <w:p w14:paraId="3C4825AF" w14:textId="77777777" w:rsidR="0025537E" w:rsidRPr="00973EFC" w:rsidRDefault="0025537E" w:rsidP="0025537E">
      <w:pPr>
        <w:suppressAutoHyphens w:val="0"/>
        <w:autoSpaceDE w:val="0"/>
        <w:autoSpaceDN w:val="0"/>
        <w:adjustRightInd w:val="0"/>
        <w:jc w:val="both"/>
        <w:rPr>
          <w:rFonts w:ascii="TyponineSans Reg" w:hAnsi="TyponineSans Reg" w:cs="Arial"/>
          <w:snapToGrid w:val="0"/>
          <w:color w:val="000000"/>
          <w:lang w:val="hr-HR" w:eastAsia="en-US" w:bidi="ar-SA"/>
        </w:rPr>
      </w:pPr>
    </w:p>
    <w:p w14:paraId="36DA8D1B" w14:textId="77777777" w:rsidR="0025537E" w:rsidRPr="00973EFC" w:rsidRDefault="0025537E" w:rsidP="0025537E">
      <w:pPr>
        <w:suppressAutoHyphens w:val="0"/>
        <w:autoSpaceDE w:val="0"/>
        <w:autoSpaceDN w:val="0"/>
        <w:adjustRightInd w:val="0"/>
        <w:jc w:val="both"/>
        <w:rPr>
          <w:rFonts w:ascii="TyponineSans Reg" w:hAnsi="TyponineSans Reg" w:cs="Arial"/>
          <w:snapToGrid w:val="0"/>
          <w:color w:val="000000"/>
          <w:lang w:val="hr-HR" w:eastAsia="en-US" w:bidi="ar-SA"/>
        </w:rPr>
      </w:pPr>
      <w:r w:rsidRPr="00973EFC">
        <w:rPr>
          <w:rFonts w:ascii="TyponineSans Reg" w:hAnsi="TyponineSans Reg" w:cs="Arial"/>
          <w:snapToGrid w:val="0"/>
          <w:color w:val="000000"/>
          <w:lang w:val="hr-HR" w:eastAsia="en-US" w:bidi="ar-SA"/>
        </w:rPr>
        <w:t xml:space="preserve">Davatelj koncesijskog odobrenja će za dostavu izvornika ili ovjerenih preslika dokumenata ponuditelju odrediti primjereni rok, ne kraći od pet dana od dana dostave zahtjeva ponuditelju, a ukoliko ponuditelj u ostavljenom roku ne dostavi tražene izvornike ili ovjerene preslike dokumenata ili ne dokaže da i dalje ispunjava tražene uvjete iz postupka davanja koncesijskog odobrenja, davatelj koncesijskog odobrenja će odbiti njegovu ponudu. </w:t>
      </w:r>
    </w:p>
    <w:p w14:paraId="7964192D" w14:textId="77777777" w:rsidR="000142D8" w:rsidRPr="00973EFC" w:rsidRDefault="000142D8" w:rsidP="000142D8">
      <w:pPr>
        <w:jc w:val="both"/>
        <w:rPr>
          <w:rFonts w:ascii="TyponineSans Reg" w:hAnsi="TyponineSans Reg" w:cs="Calibri"/>
          <w:lang w:val="hr-HR"/>
        </w:rPr>
      </w:pPr>
    </w:p>
    <w:p w14:paraId="1026C16C" w14:textId="77777777" w:rsidR="00ED69FE" w:rsidRPr="00973EFC" w:rsidRDefault="00ED69FE" w:rsidP="00B477AB">
      <w:pPr>
        <w:spacing w:line="276" w:lineRule="auto"/>
        <w:jc w:val="both"/>
        <w:rPr>
          <w:rFonts w:ascii="TyponineSans Reg" w:hAnsi="TyponineSans Reg" w:cs="Arial"/>
          <w:lang w:val="hr-HR"/>
        </w:rPr>
      </w:pPr>
    </w:p>
    <w:p w14:paraId="39D6F944" w14:textId="0178C362" w:rsidR="00650B8B" w:rsidRPr="00973EFC" w:rsidRDefault="00AE52DC" w:rsidP="00FF20D2">
      <w:pPr>
        <w:rPr>
          <w:rFonts w:ascii="TyponineSans Reg" w:hAnsi="TyponineSans Reg" w:cs="Calibri"/>
          <w:b/>
          <w:u w:val="single"/>
          <w:lang w:val="hr-HR"/>
        </w:rPr>
      </w:pPr>
      <w:r w:rsidRPr="00973EFC">
        <w:rPr>
          <w:rFonts w:ascii="TyponineSans Reg" w:hAnsi="TyponineSans Reg" w:cs="Calibri"/>
          <w:b/>
          <w:u w:val="single"/>
          <w:lang w:val="hr-HR"/>
        </w:rPr>
        <w:t>1</w:t>
      </w:r>
      <w:r w:rsidR="00491CB0" w:rsidRPr="00973EFC">
        <w:rPr>
          <w:rFonts w:ascii="TyponineSans Reg" w:hAnsi="TyponineSans Reg" w:cs="Calibri"/>
          <w:b/>
          <w:u w:val="single"/>
          <w:lang w:val="hr-HR"/>
        </w:rPr>
        <w:t>1</w:t>
      </w:r>
      <w:r w:rsidR="00B477AB" w:rsidRPr="00973EFC">
        <w:rPr>
          <w:rFonts w:ascii="TyponineSans Reg" w:hAnsi="TyponineSans Reg" w:cs="Calibri"/>
          <w:b/>
          <w:u w:val="single"/>
          <w:lang w:val="hr-HR"/>
        </w:rPr>
        <w:t xml:space="preserve">. </w:t>
      </w:r>
      <w:r w:rsidR="00B56AEC" w:rsidRPr="00973EFC">
        <w:rPr>
          <w:rFonts w:ascii="TyponineSans Reg" w:hAnsi="TyponineSans Reg" w:cs="Calibri"/>
          <w:b/>
          <w:u w:val="single"/>
          <w:lang w:val="hr-HR"/>
        </w:rPr>
        <w:t xml:space="preserve">ROK I </w:t>
      </w:r>
      <w:r w:rsidR="003A17FC" w:rsidRPr="00973EFC">
        <w:rPr>
          <w:rFonts w:ascii="TyponineSans Reg" w:hAnsi="TyponineSans Reg" w:cs="Calibri"/>
          <w:b/>
          <w:u w:val="single"/>
          <w:lang w:val="hr-HR"/>
        </w:rPr>
        <w:t>NAČIN NA KOJI SE MOŽE PREDATI PONUDA</w:t>
      </w:r>
    </w:p>
    <w:p w14:paraId="072585EA" w14:textId="77777777" w:rsidR="00B477AB" w:rsidRPr="00973EFC" w:rsidRDefault="00B477AB" w:rsidP="00FF20D2">
      <w:pPr>
        <w:rPr>
          <w:rFonts w:ascii="TyponineSans Reg" w:hAnsi="TyponineSans Reg" w:cs="Calibri"/>
          <w:b/>
          <w:lang w:val="hr-HR"/>
        </w:rPr>
      </w:pPr>
    </w:p>
    <w:p w14:paraId="458F1E2D" w14:textId="71058102" w:rsidR="00B477AB" w:rsidRPr="00973EFC" w:rsidRDefault="00B477AB" w:rsidP="00B477AB">
      <w:pPr>
        <w:pStyle w:val="NoSpacing"/>
        <w:spacing w:line="276" w:lineRule="auto"/>
        <w:jc w:val="both"/>
        <w:rPr>
          <w:rFonts w:ascii="TyponineSans Reg" w:hAnsi="TyponineSans Reg" w:cs="Arial"/>
          <w:sz w:val="20"/>
          <w:szCs w:val="20"/>
        </w:rPr>
      </w:pPr>
      <w:r w:rsidRPr="00973EFC">
        <w:rPr>
          <w:rFonts w:ascii="TyponineSans Reg" w:hAnsi="TyponineSans Reg" w:cs="Arial"/>
          <w:sz w:val="20"/>
          <w:szCs w:val="20"/>
        </w:rPr>
        <w:t xml:space="preserve">Zatvorenu omotnicu s ponudom </w:t>
      </w:r>
      <w:r w:rsidR="00491CB0" w:rsidRPr="00973EFC">
        <w:rPr>
          <w:rFonts w:ascii="TyponineSans Reg" w:hAnsi="TyponineSans Reg" w:cs="Arial"/>
          <w:sz w:val="20"/>
          <w:szCs w:val="20"/>
        </w:rPr>
        <w:t>p</w:t>
      </w:r>
      <w:r w:rsidRPr="00973EFC">
        <w:rPr>
          <w:rFonts w:ascii="TyponineSans Reg" w:hAnsi="TyponineSans Reg" w:cs="Arial"/>
          <w:sz w:val="20"/>
          <w:szCs w:val="20"/>
        </w:rPr>
        <w:t>onuditelj predaje neposredno ili preporučenom poštanskom pošiljkom na adresu Naručitelja, na kojoj mora biti naznačeno:</w:t>
      </w:r>
    </w:p>
    <w:p w14:paraId="1E8578B8" w14:textId="77777777" w:rsidR="00BC6DB7" w:rsidRPr="00973EFC" w:rsidRDefault="00BC6DB7" w:rsidP="00B477AB">
      <w:pPr>
        <w:pStyle w:val="NoSpacing"/>
        <w:spacing w:line="276" w:lineRule="auto"/>
        <w:jc w:val="both"/>
        <w:rPr>
          <w:rFonts w:ascii="TyponineSans Reg" w:hAnsi="TyponineSans Reg" w:cs="Arial"/>
          <w:sz w:val="20"/>
          <w:szCs w:val="20"/>
        </w:rPr>
      </w:pPr>
    </w:p>
    <w:tbl>
      <w:tblPr>
        <w:tblStyle w:val="TableGrid"/>
        <w:tblW w:w="0" w:type="auto"/>
        <w:tblLook w:val="04A0" w:firstRow="1" w:lastRow="0" w:firstColumn="1" w:lastColumn="0" w:noHBand="0" w:noVBand="1"/>
      </w:tblPr>
      <w:tblGrid>
        <w:gridCol w:w="9350"/>
      </w:tblGrid>
      <w:tr w:rsidR="00071F14" w:rsidRPr="00973EFC" w14:paraId="22CD0FF3" w14:textId="77777777" w:rsidTr="00071F14">
        <w:tc>
          <w:tcPr>
            <w:tcW w:w="9576" w:type="dxa"/>
          </w:tcPr>
          <w:p w14:paraId="0174F28E" w14:textId="77777777" w:rsidR="0025537E" w:rsidRPr="00973EFC" w:rsidRDefault="0025537E" w:rsidP="00071F14">
            <w:pPr>
              <w:autoSpaceDE w:val="0"/>
              <w:autoSpaceDN w:val="0"/>
              <w:adjustRightInd w:val="0"/>
              <w:spacing w:line="276" w:lineRule="auto"/>
              <w:ind w:right="380"/>
              <w:jc w:val="both"/>
              <w:rPr>
                <w:rFonts w:ascii="TyponineSans Reg" w:hAnsi="TyponineSans Reg" w:cs="Arial"/>
                <w:b/>
                <w:lang w:val="hr-HR" w:eastAsia="ar-SA"/>
              </w:rPr>
            </w:pPr>
            <w:r w:rsidRPr="00973EFC">
              <w:rPr>
                <w:rFonts w:ascii="TyponineSans Reg" w:hAnsi="TyponineSans Reg" w:cs="Arial"/>
                <w:b/>
                <w:lang w:val="hr-HR" w:eastAsia="ar-SA"/>
              </w:rPr>
              <w:t>Na prednjoj strani:</w:t>
            </w:r>
          </w:p>
          <w:p w14:paraId="7E89DE8A" w14:textId="77777777" w:rsidR="00071F14" w:rsidRPr="00973EFC" w:rsidRDefault="00071F14" w:rsidP="00071F14">
            <w:pPr>
              <w:autoSpaceDE w:val="0"/>
              <w:autoSpaceDN w:val="0"/>
              <w:adjustRightInd w:val="0"/>
              <w:spacing w:line="276" w:lineRule="auto"/>
              <w:ind w:right="380"/>
              <w:jc w:val="both"/>
              <w:rPr>
                <w:rFonts w:ascii="TyponineSans Reg" w:hAnsi="TyponineSans Reg" w:cs="Arial"/>
                <w:b/>
                <w:lang w:val="hr-HR" w:eastAsia="ar-SA"/>
              </w:rPr>
            </w:pPr>
            <w:r w:rsidRPr="00973EFC">
              <w:rPr>
                <w:rFonts w:ascii="TyponineSans Reg" w:hAnsi="TyponineSans Reg" w:cs="Arial"/>
                <w:b/>
                <w:lang w:val="hr-HR" w:eastAsia="ar-SA"/>
              </w:rPr>
              <w:t>JAVNA USTANOVA „NACIONALNI PARK BRIJUNI“</w:t>
            </w:r>
          </w:p>
          <w:p w14:paraId="0A2B53BE" w14:textId="77777777" w:rsidR="00071F14" w:rsidRPr="00973EFC" w:rsidRDefault="00071F14" w:rsidP="00071F14">
            <w:pPr>
              <w:autoSpaceDE w:val="0"/>
              <w:autoSpaceDN w:val="0"/>
              <w:adjustRightInd w:val="0"/>
              <w:spacing w:line="276" w:lineRule="auto"/>
              <w:ind w:right="380"/>
              <w:jc w:val="both"/>
              <w:rPr>
                <w:rFonts w:ascii="TyponineSans Reg" w:hAnsi="TyponineSans Reg" w:cs="Arial"/>
                <w:b/>
                <w:lang w:val="hr-HR" w:eastAsia="ar-SA"/>
              </w:rPr>
            </w:pPr>
            <w:r w:rsidRPr="00973EFC">
              <w:rPr>
                <w:rFonts w:ascii="TyponineSans Reg" w:hAnsi="TyponineSans Reg" w:cs="Arial"/>
                <w:b/>
                <w:lang w:val="hr-HR" w:eastAsia="ar-SA"/>
              </w:rPr>
              <w:t>Brionska 10, 52 212 Fažana</w:t>
            </w:r>
          </w:p>
          <w:p w14:paraId="3B384590" w14:textId="77777777" w:rsidR="00071F14" w:rsidRPr="00973EFC" w:rsidRDefault="00071F14" w:rsidP="00071F14">
            <w:pPr>
              <w:autoSpaceDE w:val="0"/>
              <w:autoSpaceDN w:val="0"/>
              <w:adjustRightInd w:val="0"/>
              <w:spacing w:line="276" w:lineRule="auto"/>
              <w:ind w:right="380"/>
              <w:jc w:val="both"/>
              <w:rPr>
                <w:rFonts w:ascii="TyponineSans Reg" w:hAnsi="TyponineSans Reg" w:cs="Arial"/>
                <w:b/>
                <w:lang w:val="hr-HR" w:eastAsia="ar-SA"/>
              </w:rPr>
            </w:pPr>
          </w:p>
          <w:p w14:paraId="78D17F39" w14:textId="678F1D2E" w:rsidR="00071F14" w:rsidRPr="00973EFC" w:rsidRDefault="00071F14" w:rsidP="003A17FC">
            <w:pPr>
              <w:jc w:val="both"/>
              <w:rPr>
                <w:rFonts w:ascii="TyponineSans Reg" w:hAnsi="TyponineSans Reg" w:cs="Arial"/>
                <w:b/>
                <w:lang w:val="hr-HR" w:eastAsia="ar-SA"/>
              </w:rPr>
            </w:pPr>
            <w:r w:rsidRPr="00973EFC">
              <w:rPr>
                <w:rFonts w:ascii="TyponineSans Reg" w:hAnsi="TyponineSans Reg" w:cs="Arial"/>
                <w:b/>
                <w:lang w:val="hr-HR" w:eastAsia="ar-SA"/>
              </w:rPr>
              <w:t xml:space="preserve">PONUDA za </w:t>
            </w:r>
            <w:r w:rsidR="00295CB4" w:rsidRPr="00973EFC">
              <w:rPr>
                <w:rFonts w:ascii="TyponineSans Reg" w:hAnsi="TyponineSans Reg" w:cs="Arial"/>
                <w:b/>
                <w:lang w:val="hr-HR" w:eastAsia="ar-SA"/>
              </w:rPr>
              <w:t xml:space="preserve">dodjelu koncesijskog odobrenja </w:t>
            </w:r>
            <w:r w:rsidR="003A17FC" w:rsidRPr="00973EFC">
              <w:rPr>
                <w:rFonts w:ascii="TyponineSans Reg" w:hAnsi="TyponineSans Reg" w:cs="Arial"/>
                <w:b/>
                <w:lang w:val="hr-HR" w:eastAsia="ar-SA"/>
              </w:rPr>
              <w:t>za o</w:t>
            </w:r>
            <w:r w:rsidR="003A17FC" w:rsidRPr="00973EFC">
              <w:rPr>
                <w:rFonts w:ascii="TyponineSans Reg" w:hAnsi="TyponineSans Reg" w:cs="Calibri"/>
                <w:b/>
                <w:bCs/>
                <w:lang w:val="hr-HR"/>
              </w:rPr>
              <w:t>rganizaciju i provedbu izleta s ulaznicom za posjet i razgledavanje Nacionalnog parka “Brijuni" – panoramski razgled</w:t>
            </w:r>
            <w:r w:rsidR="003A17FC" w:rsidRPr="00973EFC">
              <w:rPr>
                <w:rFonts w:ascii="TyponineSans Reg" w:hAnsi="TyponineSans Reg" w:cs="Calibri"/>
                <w:bCs/>
                <w:lang w:val="hr-HR"/>
              </w:rPr>
              <w:t xml:space="preserve"> </w:t>
            </w:r>
            <w:r w:rsidR="00295CB4" w:rsidRPr="00973EFC">
              <w:rPr>
                <w:rFonts w:ascii="TyponineSans Reg" w:hAnsi="TyponineSans Reg" w:cs="Arial"/>
                <w:b/>
                <w:lang w:val="hr-HR" w:eastAsia="ar-SA"/>
              </w:rPr>
              <w:t xml:space="preserve">- </w:t>
            </w:r>
            <w:r w:rsidRPr="00973EFC">
              <w:rPr>
                <w:rFonts w:ascii="TyponineSans Reg" w:hAnsi="TyponineSans Reg" w:cs="Arial"/>
                <w:b/>
                <w:lang w:val="hr-HR" w:eastAsia="ar-SA"/>
              </w:rPr>
              <w:t>„NE OTVARAJ“</w:t>
            </w:r>
          </w:p>
          <w:p w14:paraId="180AACB7" w14:textId="77777777" w:rsidR="00071F14" w:rsidRPr="00973EFC" w:rsidRDefault="00071F14" w:rsidP="00071F14">
            <w:pPr>
              <w:autoSpaceDE w:val="0"/>
              <w:autoSpaceDN w:val="0"/>
              <w:adjustRightInd w:val="0"/>
              <w:spacing w:line="276" w:lineRule="auto"/>
              <w:ind w:right="380"/>
              <w:jc w:val="both"/>
              <w:rPr>
                <w:rFonts w:ascii="TyponineSans Reg" w:hAnsi="TyponineSans Reg" w:cs="Arial"/>
                <w:b/>
                <w:lang w:val="hr-HR" w:eastAsia="ar-SA"/>
              </w:rPr>
            </w:pPr>
          </w:p>
          <w:p w14:paraId="6C909775" w14:textId="77777777" w:rsidR="00071F14" w:rsidRPr="00973EFC" w:rsidRDefault="00071F14" w:rsidP="00071F14">
            <w:pPr>
              <w:autoSpaceDE w:val="0"/>
              <w:autoSpaceDN w:val="0"/>
              <w:adjustRightInd w:val="0"/>
              <w:spacing w:line="276" w:lineRule="auto"/>
              <w:ind w:right="380"/>
              <w:jc w:val="both"/>
              <w:rPr>
                <w:rFonts w:ascii="TyponineSans Reg" w:hAnsi="TyponineSans Reg" w:cs="Arial"/>
                <w:b/>
                <w:lang w:val="hr-HR" w:eastAsia="ar-SA"/>
              </w:rPr>
            </w:pPr>
            <w:r w:rsidRPr="00973EFC">
              <w:rPr>
                <w:rFonts w:ascii="TyponineSans Reg" w:hAnsi="TyponineSans Reg" w:cs="Arial"/>
                <w:b/>
                <w:lang w:val="hr-HR" w:eastAsia="ar-SA"/>
              </w:rPr>
              <w:t>Na poleđini:</w:t>
            </w:r>
          </w:p>
          <w:p w14:paraId="020F5F70" w14:textId="77777777" w:rsidR="00071F14" w:rsidRPr="00973EFC" w:rsidRDefault="00071F14" w:rsidP="0025537E">
            <w:pPr>
              <w:autoSpaceDE w:val="0"/>
              <w:autoSpaceDN w:val="0"/>
              <w:adjustRightInd w:val="0"/>
              <w:spacing w:line="276" w:lineRule="auto"/>
              <w:ind w:right="380"/>
              <w:jc w:val="both"/>
              <w:rPr>
                <w:rFonts w:ascii="TyponineSans Reg" w:hAnsi="TyponineSans Reg" w:cs="Arial"/>
                <w:lang w:val="hr-HR" w:eastAsia="ar-SA"/>
              </w:rPr>
            </w:pPr>
            <w:r w:rsidRPr="00973EFC">
              <w:rPr>
                <w:rFonts w:ascii="TyponineSans Reg" w:hAnsi="TyponineSans Reg" w:cs="Arial"/>
                <w:b/>
                <w:lang w:val="hr-HR" w:eastAsia="ar-SA"/>
              </w:rPr>
              <w:t>Naziv i adresa ponuditelja</w:t>
            </w:r>
          </w:p>
        </w:tc>
      </w:tr>
    </w:tbl>
    <w:p w14:paraId="2FE9A2F7" w14:textId="77777777" w:rsidR="00071F14" w:rsidRPr="00973EFC" w:rsidRDefault="00071F14" w:rsidP="00071F14">
      <w:pPr>
        <w:autoSpaceDE w:val="0"/>
        <w:autoSpaceDN w:val="0"/>
        <w:adjustRightInd w:val="0"/>
        <w:spacing w:line="276" w:lineRule="auto"/>
        <w:ind w:right="380"/>
        <w:jc w:val="both"/>
        <w:rPr>
          <w:rFonts w:ascii="TyponineSans Reg" w:hAnsi="TyponineSans Reg" w:cs="Arial"/>
          <w:lang w:val="hr-HR" w:eastAsia="ar-SA"/>
        </w:rPr>
      </w:pPr>
    </w:p>
    <w:p w14:paraId="311DA55D" w14:textId="77777777" w:rsidR="00B477AB" w:rsidRPr="00973EFC" w:rsidRDefault="00B477AB" w:rsidP="00B477AB">
      <w:pPr>
        <w:pStyle w:val="NoSpacing"/>
        <w:spacing w:line="276" w:lineRule="auto"/>
        <w:jc w:val="both"/>
        <w:rPr>
          <w:rFonts w:ascii="TyponineSans Reg" w:hAnsi="TyponineSans Reg" w:cs="Arial"/>
          <w:b/>
          <w:sz w:val="20"/>
          <w:szCs w:val="20"/>
          <w:u w:val="single"/>
        </w:rPr>
      </w:pPr>
      <w:r w:rsidRPr="00973EFC">
        <w:rPr>
          <w:rFonts w:ascii="TyponineSans Reg" w:hAnsi="TyponineSans Reg" w:cs="Arial"/>
          <w:b/>
          <w:sz w:val="20"/>
          <w:szCs w:val="20"/>
          <w:u w:val="single"/>
        </w:rPr>
        <w:t>Ponuda sadrži:</w:t>
      </w:r>
    </w:p>
    <w:p w14:paraId="595DAD23" w14:textId="5D922910" w:rsidR="00B477AB" w:rsidRDefault="00B477AB" w:rsidP="000C3C00">
      <w:pPr>
        <w:pStyle w:val="NoSpacing"/>
        <w:numPr>
          <w:ilvl w:val="0"/>
          <w:numId w:val="5"/>
        </w:numPr>
        <w:spacing w:line="276" w:lineRule="auto"/>
        <w:jc w:val="both"/>
        <w:rPr>
          <w:rFonts w:ascii="TyponineSans Reg" w:hAnsi="TyponineSans Reg" w:cs="Arial"/>
          <w:sz w:val="20"/>
          <w:szCs w:val="20"/>
        </w:rPr>
      </w:pPr>
      <w:r w:rsidRPr="00973EFC">
        <w:rPr>
          <w:rFonts w:ascii="TyponineSans Reg" w:hAnsi="TyponineSans Reg" w:cs="Arial"/>
          <w:sz w:val="20"/>
          <w:szCs w:val="20"/>
        </w:rPr>
        <w:t>Popunjeni ponudbeni list</w:t>
      </w:r>
      <w:r w:rsidR="00400DAE" w:rsidRPr="00973EFC">
        <w:rPr>
          <w:rFonts w:ascii="TyponineSans Reg" w:hAnsi="TyponineSans Reg" w:cs="Arial"/>
          <w:sz w:val="20"/>
          <w:szCs w:val="20"/>
        </w:rPr>
        <w:t xml:space="preserve"> – PRILOG </w:t>
      </w:r>
      <w:r w:rsidR="00005A36" w:rsidRPr="00973EFC">
        <w:rPr>
          <w:rFonts w:ascii="TyponineSans Reg" w:hAnsi="TyponineSans Reg" w:cs="Arial"/>
          <w:sz w:val="20"/>
          <w:szCs w:val="20"/>
        </w:rPr>
        <w:t xml:space="preserve">br. </w:t>
      </w:r>
      <w:r w:rsidR="00400DAE" w:rsidRPr="00973EFC">
        <w:rPr>
          <w:rFonts w:ascii="TyponineSans Reg" w:hAnsi="TyponineSans Reg" w:cs="Arial"/>
          <w:sz w:val="20"/>
          <w:szCs w:val="20"/>
        </w:rPr>
        <w:t xml:space="preserve">2. </w:t>
      </w:r>
    </w:p>
    <w:p w14:paraId="4B3E2A7F" w14:textId="7346BC22" w:rsidR="00542131" w:rsidRPr="00973EFC" w:rsidRDefault="00542131" w:rsidP="000C3C00">
      <w:pPr>
        <w:pStyle w:val="NoSpacing"/>
        <w:numPr>
          <w:ilvl w:val="0"/>
          <w:numId w:val="5"/>
        </w:numPr>
        <w:spacing w:line="276" w:lineRule="auto"/>
        <w:jc w:val="both"/>
        <w:rPr>
          <w:rFonts w:ascii="TyponineSans Reg" w:hAnsi="TyponineSans Reg" w:cs="Arial"/>
          <w:sz w:val="20"/>
          <w:szCs w:val="20"/>
        </w:rPr>
      </w:pPr>
      <w:r>
        <w:rPr>
          <w:rFonts w:ascii="TyponineSans Reg" w:hAnsi="TyponineSans Reg" w:cs="Arial"/>
          <w:sz w:val="20"/>
          <w:szCs w:val="20"/>
        </w:rPr>
        <w:t>Izjava – isticanje dodatnih vrijednosti sukladno točki 9. ovog Poziva</w:t>
      </w:r>
    </w:p>
    <w:p w14:paraId="79C7F513" w14:textId="77777777" w:rsidR="009C4C1C" w:rsidRPr="00973EFC" w:rsidRDefault="009C4C1C" w:rsidP="000C3C00">
      <w:pPr>
        <w:numPr>
          <w:ilvl w:val="0"/>
          <w:numId w:val="5"/>
        </w:numPr>
        <w:jc w:val="both"/>
        <w:rPr>
          <w:rFonts w:ascii="TyponineSans Reg" w:hAnsi="TyponineSans Reg" w:cs="Calibri"/>
          <w:lang w:val="hr-HR"/>
        </w:rPr>
      </w:pPr>
      <w:r w:rsidRPr="00973EFC">
        <w:rPr>
          <w:rFonts w:ascii="TyponineSans Reg" w:hAnsi="TyponineSans Reg" w:cs="Calibri"/>
          <w:lang w:val="hr-HR"/>
        </w:rPr>
        <w:t>Izjava o nekažnjavanju</w:t>
      </w:r>
      <w:r w:rsidR="00400DAE" w:rsidRPr="00973EFC">
        <w:rPr>
          <w:rFonts w:ascii="TyponineSans Reg" w:hAnsi="TyponineSans Reg" w:cs="Calibri"/>
          <w:lang w:val="hr-HR"/>
        </w:rPr>
        <w:t xml:space="preserve"> – PRILOG </w:t>
      </w:r>
      <w:r w:rsidR="00005A36" w:rsidRPr="00973EFC">
        <w:rPr>
          <w:rFonts w:ascii="TyponineSans Reg" w:hAnsi="TyponineSans Reg" w:cs="Calibri"/>
          <w:lang w:val="hr-HR"/>
        </w:rPr>
        <w:t xml:space="preserve">br. </w:t>
      </w:r>
      <w:r w:rsidR="00400DAE" w:rsidRPr="00973EFC">
        <w:rPr>
          <w:rFonts w:ascii="TyponineSans Reg" w:hAnsi="TyponineSans Reg" w:cs="Calibri"/>
          <w:lang w:val="hr-HR"/>
        </w:rPr>
        <w:t xml:space="preserve">3. </w:t>
      </w:r>
      <w:r w:rsidR="00005A36" w:rsidRPr="00973EFC">
        <w:rPr>
          <w:rFonts w:ascii="TyponineSans Reg" w:hAnsi="TyponineSans Reg" w:cs="Calibri"/>
          <w:lang w:val="hr-HR"/>
        </w:rPr>
        <w:t xml:space="preserve"> </w:t>
      </w:r>
    </w:p>
    <w:p w14:paraId="0711C02F" w14:textId="6E181BE1" w:rsidR="009C4C1C" w:rsidRPr="00973EFC" w:rsidRDefault="009C4C1C" w:rsidP="000C3C00">
      <w:pPr>
        <w:numPr>
          <w:ilvl w:val="0"/>
          <w:numId w:val="5"/>
        </w:numPr>
        <w:jc w:val="both"/>
        <w:rPr>
          <w:rFonts w:ascii="TyponineSans Reg" w:hAnsi="TyponineSans Reg" w:cs="Calibri"/>
          <w:lang w:val="hr-HR"/>
        </w:rPr>
      </w:pPr>
      <w:r w:rsidRPr="00973EFC">
        <w:rPr>
          <w:rFonts w:ascii="TyponineSans Reg" w:hAnsi="TyponineSans Reg" w:cs="Calibri"/>
          <w:lang w:val="hr-HR"/>
        </w:rPr>
        <w:t xml:space="preserve">Potvrda porezne uprave o </w:t>
      </w:r>
      <w:r w:rsidR="00BC6DB7" w:rsidRPr="00973EFC">
        <w:rPr>
          <w:rFonts w:ascii="TyponineSans Reg" w:hAnsi="TyponineSans Reg" w:cs="Calibri"/>
          <w:lang w:val="hr-HR"/>
        </w:rPr>
        <w:t xml:space="preserve">stanju </w:t>
      </w:r>
      <w:r w:rsidRPr="00973EFC">
        <w:rPr>
          <w:rFonts w:ascii="TyponineSans Reg" w:hAnsi="TyponineSans Reg" w:cs="Calibri"/>
          <w:lang w:val="hr-HR"/>
        </w:rPr>
        <w:t>porezno</w:t>
      </w:r>
      <w:r w:rsidR="00BC6DB7" w:rsidRPr="00973EFC">
        <w:rPr>
          <w:rFonts w:ascii="TyponineSans Reg" w:hAnsi="TyponineSans Reg" w:cs="Calibri"/>
          <w:lang w:val="hr-HR"/>
        </w:rPr>
        <w:t>g</w:t>
      </w:r>
      <w:r w:rsidRPr="00973EFC">
        <w:rPr>
          <w:rFonts w:ascii="TyponineSans Reg" w:hAnsi="TyponineSans Reg" w:cs="Calibri"/>
          <w:lang w:val="hr-HR"/>
        </w:rPr>
        <w:t xml:space="preserve"> dug</w:t>
      </w:r>
      <w:r w:rsidR="00BC6DB7" w:rsidRPr="00973EFC">
        <w:rPr>
          <w:rFonts w:ascii="TyponineSans Reg" w:hAnsi="TyponineSans Reg" w:cs="Calibri"/>
          <w:lang w:val="hr-HR"/>
        </w:rPr>
        <w:t>a</w:t>
      </w:r>
      <w:r w:rsidR="003A17FC" w:rsidRPr="00973EFC">
        <w:rPr>
          <w:rFonts w:ascii="TyponineSans Reg" w:hAnsi="TyponineSans Reg" w:cs="Calibri"/>
          <w:lang w:val="hr-HR"/>
        </w:rPr>
        <w:t xml:space="preserve"> u izvorniku ili ovjerenom presliku</w:t>
      </w:r>
    </w:p>
    <w:p w14:paraId="4F067C4D" w14:textId="77777777" w:rsidR="009C4C1C" w:rsidRPr="00973EFC" w:rsidRDefault="00BC6DB7" w:rsidP="000C3C00">
      <w:pPr>
        <w:numPr>
          <w:ilvl w:val="0"/>
          <w:numId w:val="5"/>
        </w:numPr>
        <w:jc w:val="both"/>
        <w:rPr>
          <w:rFonts w:ascii="TyponineSans Reg" w:hAnsi="TyponineSans Reg" w:cs="Calibri"/>
          <w:lang w:val="hr-HR"/>
        </w:rPr>
      </w:pPr>
      <w:r w:rsidRPr="00973EFC">
        <w:rPr>
          <w:rFonts w:ascii="TyponineSans Reg" w:hAnsi="TyponineSans Reg" w:cs="Calibri"/>
          <w:lang w:val="hr-HR"/>
        </w:rPr>
        <w:t>Izvod iz sudskog</w:t>
      </w:r>
      <w:r w:rsidR="009C4C1C" w:rsidRPr="00973EFC">
        <w:rPr>
          <w:rFonts w:ascii="TyponineSans Reg" w:hAnsi="TyponineSans Reg" w:cs="Calibri"/>
          <w:lang w:val="hr-HR"/>
        </w:rPr>
        <w:t xml:space="preserve"> regist</w:t>
      </w:r>
      <w:r w:rsidRPr="00973EFC">
        <w:rPr>
          <w:rFonts w:ascii="TyponineSans Reg" w:hAnsi="TyponineSans Reg" w:cs="Calibri"/>
          <w:lang w:val="hr-HR"/>
        </w:rPr>
        <w:t>ra</w:t>
      </w:r>
      <w:r w:rsidR="009C4C1C" w:rsidRPr="00973EFC">
        <w:rPr>
          <w:rFonts w:ascii="TyponineSans Reg" w:hAnsi="TyponineSans Reg" w:cs="Calibri"/>
          <w:lang w:val="hr-HR"/>
        </w:rPr>
        <w:t xml:space="preserve"> za pravnu osobu, odnosno odobrenje - obrtnica - za obavljanje djelatnosti za fizičku osobu</w:t>
      </w:r>
      <w:r w:rsidRPr="00973EFC">
        <w:rPr>
          <w:rFonts w:ascii="TyponineSans Reg" w:hAnsi="TyponineSans Reg" w:cs="Calibri"/>
          <w:lang w:val="hr-HR"/>
        </w:rPr>
        <w:t>,</w:t>
      </w:r>
    </w:p>
    <w:p w14:paraId="2FCEBD56" w14:textId="4719678D" w:rsidR="007E2C07" w:rsidRPr="007E2C07" w:rsidRDefault="007E2C07" w:rsidP="000C3C00">
      <w:pPr>
        <w:numPr>
          <w:ilvl w:val="0"/>
          <w:numId w:val="5"/>
        </w:numPr>
        <w:jc w:val="both"/>
        <w:rPr>
          <w:rFonts w:ascii="TyponineSans Reg" w:hAnsi="TyponineSans Reg" w:cs="Calibri"/>
          <w:bCs/>
          <w:lang w:val="hr-HR"/>
        </w:rPr>
      </w:pPr>
      <w:r w:rsidRPr="007E2C07">
        <w:rPr>
          <w:rFonts w:ascii="TyponineSans Reg" w:hAnsi="TyponineSans Reg" w:cs="Arial"/>
          <w:bCs/>
          <w:lang w:val="hr-HR"/>
        </w:rPr>
        <w:lastRenderedPageBreak/>
        <w:t>Dokaz o upisu  u upisnik brodova, odnosno dokaz o sposobnosti plovila za plovidbu,</w:t>
      </w:r>
      <w:r w:rsidRPr="007E2C07">
        <w:rPr>
          <w:rFonts w:ascii="TyponineSans Reg" w:hAnsi="TyponineSans Reg" w:cs="Calibri"/>
          <w:bCs/>
          <w:lang w:val="hr-HR"/>
        </w:rPr>
        <w:t xml:space="preserve"> </w:t>
      </w:r>
    </w:p>
    <w:p w14:paraId="4AD31DE4" w14:textId="62A35A5E" w:rsidR="009C4C1C" w:rsidRPr="00973EFC" w:rsidRDefault="00BC6DB7" w:rsidP="000C3C00">
      <w:pPr>
        <w:numPr>
          <w:ilvl w:val="0"/>
          <w:numId w:val="5"/>
        </w:numPr>
        <w:jc w:val="both"/>
        <w:rPr>
          <w:rFonts w:ascii="TyponineSans Reg" w:hAnsi="TyponineSans Reg" w:cs="Calibri"/>
          <w:lang w:val="hr-HR"/>
        </w:rPr>
      </w:pPr>
      <w:r w:rsidRPr="00973EFC">
        <w:rPr>
          <w:rFonts w:ascii="TyponineSans Reg" w:hAnsi="TyponineSans Reg" w:cs="Calibri"/>
          <w:lang w:val="hr-HR"/>
        </w:rPr>
        <w:t>F</w:t>
      </w:r>
      <w:r w:rsidR="009C4C1C" w:rsidRPr="00973EFC">
        <w:rPr>
          <w:rFonts w:ascii="TyponineSans Reg" w:hAnsi="TyponineSans Reg" w:cs="Calibri"/>
          <w:lang w:val="hr-HR"/>
        </w:rPr>
        <w:t>otografiju plovila</w:t>
      </w:r>
      <w:r w:rsidR="00005A36" w:rsidRPr="00973EFC">
        <w:rPr>
          <w:rFonts w:ascii="TyponineSans Reg" w:hAnsi="TyponineSans Reg" w:cs="Calibri"/>
          <w:lang w:val="hr-HR"/>
        </w:rPr>
        <w:t>,</w:t>
      </w:r>
    </w:p>
    <w:p w14:paraId="202E922A" w14:textId="02921E45" w:rsidR="00005A36" w:rsidRPr="00973EFC" w:rsidRDefault="003A17FC" w:rsidP="000C3C00">
      <w:pPr>
        <w:numPr>
          <w:ilvl w:val="0"/>
          <w:numId w:val="5"/>
        </w:numPr>
        <w:jc w:val="both"/>
        <w:rPr>
          <w:rFonts w:ascii="TyponineSans Reg" w:hAnsi="TyponineSans Reg" w:cs="Calibri"/>
          <w:lang w:val="hr-HR"/>
        </w:rPr>
      </w:pPr>
      <w:r w:rsidRPr="00973EFC">
        <w:rPr>
          <w:rFonts w:ascii="TyponineSans Reg" w:hAnsi="TyponineSans Reg" w:cs="Calibri"/>
          <w:lang w:val="hr-HR"/>
        </w:rPr>
        <w:t>Potpisan Nacrt</w:t>
      </w:r>
      <w:r w:rsidR="00005A36" w:rsidRPr="00973EFC">
        <w:rPr>
          <w:rFonts w:ascii="TyponineSans Reg" w:hAnsi="TyponineSans Reg" w:cs="Calibri"/>
          <w:lang w:val="hr-HR"/>
        </w:rPr>
        <w:t xml:space="preserve"> ugovora </w:t>
      </w:r>
      <w:r w:rsidR="00640E43" w:rsidRPr="00973EFC">
        <w:rPr>
          <w:rFonts w:ascii="TyponineSans Reg" w:hAnsi="TyponineSans Reg" w:cs="Calibri"/>
          <w:lang w:val="hr-HR"/>
        </w:rPr>
        <w:t>s propisanim uvjetima zaštite prirode</w:t>
      </w:r>
      <w:r w:rsidR="00005A36" w:rsidRPr="00973EFC">
        <w:rPr>
          <w:rFonts w:ascii="TyponineSans Reg" w:hAnsi="TyponineSans Reg" w:cs="Calibri"/>
          <w:lang w:val="hr-HR"/>
        </w:rPr>
        <w:t>– PRILOG br. 4</w:t>
      </w:r>
      <w:r w:rsidR="00C85CE9" w:rsidRPr="00973EFC">
        <w:rPr>
          <w:rFonts w:ascii="TyponineSans Reg" w:hAnsi="TyponineSans Reg" w:cs="Calibri"/>
          <w:lang w:val="hr-HR"/>
        </w:rPr>
        <w:t>,</w:t>
      </w:r>
    </w:p>
    <w:p w14:paraId="3A9FEA8C" w14:textId="043E4460" w:rsidR="00C85CE9" w:rsidRPr="00973EFC" w:rsidRDefault="00C85CE9" w:rsidP="000C3C00">
      <w:pPr>
        <w:numPr>
          <w:ilvl w:val="0"/>
          <w:numId w:val="5"/>
        </w:numPr>
        <w:jc w:val="both"/>
        <w:rPr>
          <w:rFonts w:ascii="TyponineSans Reg" w:hAnsi="TyponineSans Reg" w:cs="Calibri"/>
          <w:lang w:val="hr-HR"/>
        </w:rPr>
      </w:pPr>
      <w:r w:rsidRPr="00973EFC">
        <w:rPr>
          <w:rFonts w:ascii="TyponineSans Reg" w:hAnsi="TyponineSans Reg" w:cs="Calibri"/>
          <w:kern w:val="16"/>
          <w:lang w:val="hr-HR"/>
        </w:rPr>
        <w:t xml:space="preserve">Izjava o dostavi jamstva - PRILOG br. </w:t>
      </w:r>
      <w:r w:rsidR="001925B8" w:rsidRPr="00973EFC">
        <w:rPr>
          <w:rFonts w:ascii="TyponineSans Reg" w:hAnsi="TyponineSans Reg" w:cs="Calibri"/>
          <w:kern w:val="16"/>
          <w:lang w:val="hr-HR"/>
        </w:rPr>
        <w:t>5</w:t>
      </w:r>
      <w:r w:rsidRPr="00973EFC">
        <w:rPr>
          <w:rFonts w:ascii="TyponineSans Reg" w:hAnsi="TyponineSans Reg" w:cs="Calibri"/>
          <w:kern w:val="16"/>
          <w:lang w:val="hr-HR"/>
        </w:rPr>
        <w:t xml:space="preserve">. </w:t>
      </w:r>
    </w:p>
    <w:p w14:paraId="0A331B1A" w14:textId="2A9EE0F1" w:rsidR="00501328" w:rsidRPr="00EE632D" w:rsidRDefault="00501328" w:rsidP="000C3C00">
      <w:pPr>
        <w:numPr>
          <w:ilvl w:val="0"/>
          <w:numId w:val="5"/>
        </w:numPr>
        <w:jc w:val="both"/>
        <w:rPr>
          <w:rFonts w:ascii="TyponineSans Reg" w:hAnsi="TyponineSans Reg" w:cs="Calibri"/>
          <w:lang w:val="hr-HR"/>
        </w:rPr>
      </w:pPr>
      <w:r w:rsidRPr="00973EFC">
        <w:rPr>
          <w:rFonts w:ascii="TyponineSans Reg" w:hAnsi="TyponineSans Reg" w:cs="Calibri"/>
          <w:kern w:val="16"/>
          <w:lang w:val="hr-HR"/>
        </w:rPr>
        <w:t xml:space="preserve">Izjava o nepostojanju duga iz prethodnih </w:t>
      </w:r>
      <w:r w:rsidR="00125C63" w:rsidRPr="00973EFC">
        <w:rPr>
          <w:rFonts w:ascii="TyponineSans Reg" w:hAnsi="TyponineSans Reg" w:cs="Calibri"/>
          <w:kern w:val="16"/>
          <w:lang w:val="hr-HR"/>
        </w:rPr>
        <w:t>koncesijskih</w:t>
      </w:r>
      <w:r w:rsidRPr="00973EFC">
        <w:rPr>
          <w:rFonts w:ascii="TyponineSans Reg" w:hAnsi="TyponineSans Reg" w:cs="Calibri"/>
          <w:kern w:val="16"/>
          <w:lang w:val="hr-HR"/>
        </w:rPr>
        <w:t xml:space="preserve"> odobrenja – PRIOG br. 6</w:t>
      </w:r>
    </w:p>
    <w:p w14:paraId="2C2844E2" w14:textId="0607EB5E" w:rsidR="00EE632D" w:rsidRPr="00973EFC" w:rsidRDefault="00EE632D" w:rsidP="000C3C00">
      <w:pPr>
        <w:numPr>
          <w:ilvl w:val="0"/>
          <w:numId w:val="5"/>
        </w:numPr>
        <w:jc w:val="both"/>
        <w:rPr>
          <w:rFonts w:ascii="TyponineSans Reg" w:hAnsi="TyponineSans Reg" w:cs="Calibri"/>
          <w:lang w:val="hr-HR"/>
        </w:rPr>
      </w:pPr>
      <w:r>
        <w:rPr>
          <w:rFonts w:ascii="TyponineSans Reg" w:hAnsi="TyponineSans Reg" w:cs="Calibri"/>
          <w:kern w:val="16"/>
          <w:lang w:val="hr-HR"/>
        </w:rPr>
        <w:t>Potvrda o završenoj edukaciji o prirodnim i kulturnim vrijednostima Nacionalnog parka, odnosno Izjava o namjeri sudjelovanja u edukaciji – PRILOG br. 7</w:t>
      </w:r>
    </w:p>
    <w:p w14:paraId="1E1300D7" w14:textId="77777777" w:rsidR="00573349" w:rsidRPr="00973EFC" w:rsidRDefault="00573349" w:rsidP="00295CB4">
      <w:pPr>
        <w:jc w:val="both"/>
        <w:rPr>
          <w:rFonts w:ascii="TyponineSans Reg" w:hAnsi="TyponineSans Reg" w:cs="Calibri"/>
          <w:b/>
          <w:lang w:val="hr-HR"/>
        </w:rPr>
      </w:pPr>
    </w:p>
    <w:p w14:paraId="5A13F5B2" w14:textId="36A368AE" w:rsidR="00295CB4" w:rsidRPr="00F12690" w:rsidRDefault="00A47309" w:rsidP="00295CB4">
      <w:pPr>
        <w:jc w:val="both"/>
        <w:rPr>
          <w:rFonts w:ascii="TyponineSans Reg" w:hAnsi="TyponineSans Reg" w:cs="Calibri"/>
          <w:sz w:val="22"/>
          <w:szCs w:val="22"/>
          <w:lang w:val="hr-HR"/>
        </w:rPr>
      </w:pPr>
      <w:r w:rsidRPr="00F12690">
        <w:rPr>
          <w:rFonts w:ascii="TyponineSans Reg" w:hAnsi="TyponineSans Reg" w:cs="Calibri"/>
          <w:b/>
          <w:sz w:val="22"/>
          <w:szCs w:val="22"/>
          <w:lang w:val="hr-HR"/>
        </w:rPr>
        <w:t xml:space="preserve">ROK ZA PODNOŠENJE PONUDA </w:t>
      </w:r>
      <w:r w:rsidR="008312A6" w:rsidRPr="00F12690">
        <w:rPr>
          <w:rFonts w:ascii="TyponineSans Reg" w:hAnsi="TyponineSans Reg" w:cs="Calibri"/>
          <w:b/>
          <w:sz w:val="22"/>
          <w:szCs w:val="22"/>
          <w:lang w:val="hr-HR"/>
        </w:rPr>
        <w:t>JE</w:t>
      </w:r>
      <w:r w:rsidR="00F12690">
        <w:rPr>
          <w:rFonts w:ascii="TyponineSans Reg" w:hAnsi="TyponineSans Reg" w:cs="Calibri"/>
          <w:b/>
          <w:sz w:val="22"/>
          <w:szCs w:val="22"/>
          <w:lang w:val="hr-HR"/>
        </w:rPr>
        <w:t>:</w:t>
      </w:r>
      <w:r w:rsidR="00B61291">
        <w:rPr>
          <w:rFonts w:ascii="TyponineSans Reg" w:hAnsi="TyponineSans Reg" w:cs="Calibri"/>
          <w:b/>
          <w:sz w:val="22"/>
          <w:szCs w:val="22"/>
          <w:lang w:val="hr-HR"/>
        </w:rPr>
        <w:t xml:space="preserve"> </w:t>
      </w:r>
      <w:r w:rsidR="00F12690">
        <w:rPr>
          <w:rFonts w:ascii="TyponineSans Reg" w:hAnsi="TyponineSans Reg" w:cs="Calibri"/>
          <w:b/>
          <w:sz w:val="22"/>
          <w:szCs w:val="22"/>
          <w:lang w:val="hr-HR"/>
        </w:rPr>
        <w:t xml:space="preserve"> </w:t>
      </w:r>
      <w:r w:rsidR="00F12690" w:rsidRPr="00F12690">
        <w:rPr>
          <w:rFonts w:ascii="TyponineSans Reg" w:hAnsi="TyponineSans Reg" w:cs="Calibri"/>
          <w:b/>
          <w:sz w:val="22"/>
          <w:szCs w:val="22"/>
          <w:u w:val="single"/>
          <w:lang w:val="hr-HR"/>
        </w:rPr>
        <w:t>1</w:t>
      </w:r>
      <w:r w:rsidR="00B61291">
        <w:rPr>
          <w:rFonts w:ascii="TyponineSans Reg" w:hAnsi="TyponineSans Reg" w:cs="Calibri"/>
          <w:b/>
          <w:sz w:val="22"/>
          <w:szCs w:val="22"/>
          <w:u w:val="single"/>
          <w:lang w:val="hr-HR"/>
        </w:rPr>
        <w:t>8</w:t>
      </w:r>
      <w:r w:rsidR="00F12690" w:rsidRPr="00F12690">
        <w:rPr>
          <w:rFonts w:ascii="TyponineSans Reg" w:hAnsi="TyponineSans Reg" w:cs="Calibri"/>
          <w:b/>
          <w:sz w:val="22"/>
          <w:szCs w:val="22"/>
          <w:u w:val="single"/>
          <w:lang w:val="hr-HR"/>
        </w:rPr>
        <w:t>. OŽUJKA</w:t>
      </w:r>
      <w:r w:rsidR="008312A6" w:rsidRPr="00F12690">
        <w:rPr>
          <w:rFonts w:ascii="TyponineSans Reg" w:hAnsi="TyponineSans Reg" w:cs="Calibri"/>
          <w:b/>
          <w:sz w:val="22"/>
          <w:szCs w:val="22"/>
          <w:u w:val="single"/>
          <w:lang w:val="hr-HR"/>
        </w:rPr>
        <w:t xml:space="preserve"> 202</w:t>
      </w:r>
      <w:r w:rsidR="00416A4B">
        <w:rPr>
          <w:rFonts w:ascii="TyponineSans Reg" w:hAnsi="TyponineSans Reg" w:cs="Calibri"/>
          <w:b/>
          <w:sz w:val="22"/>
          <w:szCs w:val="22"/>
          <w:u w:val="single"/>
          <w:lang w:val="hr-HR"/>
        </w:rPr>
        <w:t>2</w:t>
      </w:r>
      <w:r w:rsidRPr="00F12690">
        <w:rPr>
          <w:rFonts w:ascii="TyponineSans Reg" w:hAnsi="TyponineSans Reg" w:cs="Calibri"/>
          <w:b/>
          <w:sz w:val="22"/>
          <w:szCs w:val="22"/>
          <w:u w:val="single"/>
          <w:lang w:val="hr-HR"/>
        </w:rPr>
        <w:t>. GODINE</w:t>
      </w:r>
    </w:p>
    <w:p w14:paraId="4AC59357" w14:textId="77777777" w:rsidR="00ED69FE" w:rsidRPr="00973EFC" w:rsidRDefault="00ED69FE" w:rsidP="00D50BDF">
      <w:pPr>
        <w:tabs>
          <w:tab w:val="left" w:pos="567"/>
        </w:tabs>
        <w:jc w:val="both"/>
        <w:rPr>
          <w:rFonts w:ascii="TyponineSans Reg" w:hAnsi="TyponineSans Reg" w:cs="Calibri"/>
          <w:b/>
          <w:color w:val="000000"/>
          <w:sz w:val="22"/>
          <w:szCs w:val="22"/>
          <w:u w:val="single"/>
          <w:lang w:val="hr-HR"/>
        </w:rPr>
      </w:pPr>
    </w:p>
    <w:p w14:paraId="6365FCE0" w14:textId="7E8D6994" w:rsidR="003A17FC" w:rsidRPr="00973EFC" w:rsidRDefault="00243873" w:rsidP="00D50BDF">
      <w:pPr>
        <w:tabs>
          <w:tab w:val="left" w:pos="567"/>
        </w:tabs>
        <w:jc w:val="both"/>
        <w:rPr>
          <w:rFonts w:ascii="TyponineSans Reg" w:hAnsi="TyponineSans Reg"/>
          <w:color w:val="231F20"/>
          <w:shd w:val="clear" w:color="auto" w:fill="FFFFFF"/>
          <w:lang w:val="hr-HR"/>
        </w:rPr>
      </w:pPr>
      <w:r w:rsidRPr="00973EFC">
        <w:rPr>
          <w:rFonts w:ascii="TyponineSans Reg" w:hAnsi="TyponineSans Reg"/>
          <w:b/>
          <w:color w:val="231F20"/>
          <w:shd w:val="clear" w:color="auto" w:fill="FFFFFF"/>
          <w:lang w:val="hr-HR"/>
        </w:rPr>
        <w:t>Ponude se ne otvaraju javno</w:t>
      </w:r>
      <w:r w:rsidRPr="00973EFC">
        <w:rPr>
          <w:rFonts w:ascii="TyponineSans Reg" w:hAnsi="TyponineSans Reg"/>
          <w:color w:val="231F20"/>
          <w:shd w:val="clear" w:color="auto" w:fill="FFFFFF"/>
          <w:lang w:val="hr-HR"/>
        </w:rPr>
        <w:t>.</w:t>
      </w:r>
      <w:r w:rsidR="00491CB0" w:rsidRPr="00973EFC">
        <w:rPr>
          <w:rFonts w:ascii="TyponineSans Reg" w:hAnsi="TyponineSans Reg"/>
          <w:color w:val="231F20"/>
          <w:shd w:val="clear" w:color="auto" w:fill="FFFFFF"/>
          <w:lang w:val="hr-HR"/>
        </w:rPr>
        <w:t xml:space="preserve"> </w:t>
      </w:r>
      <w:r w:rsidRPr="00973EFC">
        <w:rPr>
          <w:rFonts w:ascii="TyponineSans Reg" w:hAnsi="TyponineSans Reg"/>
          <w:color w:val="231F20"/>
          <w:shd w:val="clear" w:color="auto" w:fill="FFFFFF"/>
          <w:lang w:val="hr-HR"/>
        </w:rPr>
        <w:t xml:space="preserve">U pozivu Povjerenstvu za provedbu postupka za sjednicu na kojoj će se otvoriti ponude, navesti će se datum, sat i mjesto otvaranja ponuda, a poziv će se objaviti </w:t>
      </w:r>
      <w:r w:rsidR="00125C63" w:rsidRPr="00973EFC">
        <w:rPr>
          <w:rFonts w:ascii="TyponineSans Reg" w:hAnsi="TyponineSans Reg"/>
          <w:color w:val="231F20"/>
          <w:shd w:val="clear" w:color="auto" w:fill="FFFFFF"/>
          <w:lang w:val="hr-HR"/>
        </w:rPr>
        <w:t xml:space="preserve">na </w:t>
      </w:r>
      <w:r w:rsidRPr="00973EFC">
        <w:rPr>
          <w:rFonts w:ascii="TyponineSans Reg" w:hAnsi="TyponineSans Reg"/>
          <w:color w:val="231F20"/>
          <w:shd w:val="clear" w:color="auto" w:fill="FFFFFF"/>
          <w:lang w:val="hr-HR"/>
        </w:rPr>
        <w:t>internetskoj stranici javne ustanove.</w:t>
      </w:r>
    </w:p>
    <w:p w14:paraId="581AEE73" w14:textId="77777777" w:rsidR="00243873" w:rsidRPr="00973EFC" w:rsidRDefault="00243873" w:rsidP="00D50BDF">
      <w:pPr>
        <w:tabs>
          <w:tab w:val="left" w:pos="567"/>
        </w:tabs>
        <w:jc w:val="both"/>
        <w:rPr>
          <w:rFonts w:ascii="TyponineSans Reg" w:hAnsi="TyponineSans Reg" w:cs="Calibri"/>
          <w:b/>
          <w:color w:val="000000"/>
          <w:u w:val="single"/>
          <w:lang w:val="hr-HR"/>
        </w:rPr>
      </w:pPr>
    </w:p>
    <w:p w14:paraId="0DAA88E3" w14:textId="024BDBBD" w:rsidR="00BC6DB7" w:rsidRPr="00973EFC" w:rsidRDefault="000142D8" w:rsidP="00D50BDF">
      <w:pPr>
        <w:tabs>
          <w:tab w:val="left" w:pos="567"/>
        </w:tabs>
        <w:jc w:val="both"/>
        <w:rPr>
          <w:rFonts w:ascii="TyponineSans Reg" w:hAnsi="TyponineSans Reg" w:cs="Calibri"/>
          <w:color w:val="000000"/>
          <w:lang w:val="hr-HR"/>
        </w:rPr>
      </w:pPr>
      <w:r w:rsidRPr="00973EFC">
        <w:rPr>
          <w:rFonts w:ascii="TyponineSans Reg" w:hAnsi="TyponineSans Reg" w:cs="Calibri"/>
          <w:b/>
          <w:color w:val="000000"/>
          <w:u w:val="single"/>
          <w:lang w:val="hr-HR"/>
        </w:rPr>
        <w:t>1</w:t>
      </w:r>
      <w:r w:rsidR="00537BD2" w:rsidRPr="00973EFC">
        <w:rPr>
          <w:rFonts w:ascii="TyponineSans Reg" w:hAnsi="TyponineSans Reg" w:cs="Calibri"/>
          <w:b/>
          <w:color w:val="000000"/>
          <w:u w:val="single"/>
          <w:lang w:val="hr-HR"/>
        </w:rPr>
        <w:t>2</w:t>
      </w:r>
      <w:r w:rsidR="00D50BDF" w:rsidRPr="00973EFC">
        <w:rPr>
          <w:rFonts w:ascii="TyponineSans Reg" w:hAnsi="TyponineSans Reg" w:cs="Calibri"/>
          <w:b/>
          <w:color w:val="000000"/>
          <w:u w:val="single"/>
          <w:lang w:val="hr-HR"/>
        </w:rPr>
        <w:t>.</w:t>
      </w:r>
      <w:r w:rsidR="00D50BDF" w:rsidRPr="00973EFC">
        <w:rPr>
          <w:rFonts w:ascii="TyponineSans Reg" w:hAnsi="TyponineSans Reg" w:cs="Calibri"/>
          <w:color w:val="000000"/>
          <w:u w:val="single"/>
          <w:lang w:val="hr-HR"/>
        </w:rPr>
        <w:t xml:space="preserve"> </w:t>
      </w:r>
      <w:r w:rsidR="00D50BDF" w:rsidRPr="00973EFC">
        <w:rPr>
          <w:rFonts w:ascii="TyponineSans Reg" w:hAnsi="TyponineSans Reg" w:cs="Calibri"/>
          <w:b/>
          <w:color w:val="000000"/>
          <w:u w:val="single"/>
          <w:lang w:val="hr-HR"/>
        </w:rPr>
        <w:t>RAZLO</w:t>
      </w:r>
      <w:r w:rsidR="003A17FC" w:rsidRPr="00973EFC">
        <w:rPr>
          <w:rFonts w:ascii="TyponineSans Reg" w:hAnsi="TyponineSans Reg" w:cs="Calibri"/>
          <w:b/>
          <w:color w:val="000000"/>
          <w:u w:val="single"/>
          <w:lang w:val="hr-HR"/>
        </w:rPr>
        <w:t>G</w:t>
      </w:r>
      <w:r w:rsidR="00D50BDF" w:rsidRPr="00973EFC">
        <w:rPr>
          <w:rFonts w:ascii="TyponineSans Reg" w:hAnsi="TyponineSans Reg" w:cs="Calibri"/>
          <w:b/>
          <w:color w:val="000000"/>
          <w:u w:val="single"/>
          <w:lang w:val="hr-HR"/>
        </w:rPr>
        <w:t xml:space="preserve"> </w:t>
      </w:r>
      <w:r w:rsidR="002B26C7" w:rsidRPr="00973EFC">
        <w:rPr>
          <w:rFonts w:ascii="TyponineSans Reg" w:hAnsi="TyponineSans Reg" w:cs="Calibri"/>
          <w:b/>
          <w:color w:val="000000"/>
          <w:u w:val="single"/>
          <w:lang w:val="hr-HR"/>
        </w:rPr>
        <w:t xml:space="preserve">ZA </w:t>
      </w:r>
      <w:r w:rsidR="00D50BDF" w:rsidRPr="00973EFC">
        <w:rPr>
          <w:rFonts w:ascii="TyponineSans Reg" w:hAnsi="TyponineSans Reg" w:cs="Calibri"/>
          <w:b/>
          <w:color w:val="000000"/>
          <w:u w:val="single"/>
          <w:lang w:val="hr-HR"/>
        </w:rPr>
        <w:t>ODBIJANJA PONUDE</w:t>
      </w:r>
      <w:r w:rsidR="00D50BDF" w:rsidRPr="00973EFC">
        <w:rPr>
          <w:rFonts w:ascii="TyponineSans Reg" w:hAnsi="TyponineSans Reg" w:cs="Calibri"/>
          <w:color w:val="000000"/>
          <w:u w:val="single"/>
          <w:lang w:val="hr-HR"/>
        </w:rPr>
        <w:t>:</w:t>
      </w:r>
      <w:r w:rsidR="00D50BDF" w:rsidRPr="00973EFC">
        <w:rPr>
          <w:rFonts w:ascii="TyponineSans Reg" w:hAnsi="TyponineSans Reg" w:cs="Calibri"/>
          <w:color w:val="000000"/>
          <w:lang w:val="hr-HR"/>
        </w:rPr>
        <w:t xml:space="preserve"> </w:t>
      </w:r>
    </w:p>
    <w:p w14:paraId="62522928" w14:textId="77777777" w:rsidR="00BC6DB7" w:rsidRPr="00973EFC" w:rsidRDefault="00BC6DB7" w:rsidP="00D50BDF">
      <w:pPr>
        <w:tabs>
          <w:tab w:val="left" w:pos="567"/>
        </w:tabs>
        <w:jc w:val="both"/>
        <w:rPr>
          <w:rFonts w:ascii="TyponineSans Reg" w:hAnsi="TyponineSans Reg" w:cs="Calibri"/>
          <w:color w:val="000000"/>
          <w:lang w:val="hr-HR"/>
        </w:rPr>
      </w:pPr>
    </w:p>
    <w:p w14:paraId="0501C252" w14:textId="7E251953" w:rsidR="00D50BDF" w:rsidRPr="00973EFC" w:rsidRDefault="00D50BDF" w:rsidP="00D50BDF">
      <w:pPr>
        <w:tabs>
          <w:tab w:val="left" w:pos="567"/>
        </w:tabs>
        <w:jc w:val="both"/>
        <w:rPr>
          <w:rFonts w:ascii="TyponineSans Reg" w:hAnsi="TyponineSans Reg" w:cs="Calibri"/>
          <w:lang w:val="hr-HR"/>
        </w:rPr>
      </w:pPr>
      <w:r w:rsidRPr="00973EFC">
        <w:rPr>
          <w:rFonts w:ascii="TyponineSans Reg" w:hAnsi="TyponineSans Reg" w:cs="Calibri"/>
          <w:lang w:val="hr-HR"/>
        </w:rPr>
        <w:t xml:space="preserve">Ponuda </w:t>
      </w:r>
      <w:r w:rsidR="00125C63" w:rsidRPr="00973EFC">
        <w:rPr>
          <w:rFonts w:ascii="TyponineSans Reg" w:hAnsi="TyponineSans Reg" w:cs="Calibri"/>
          <w:lang w:val="hr-HR"/>
        </w:rPr>
        <w:t>za</w:t>
      </w:r>
      <w:r w:rsidRPr="00973EFC">
        <w:rPr>
          <w:rFonts w:ascii="TyponineSans Reg" w:hAnsi="TyponineSans Reg" w:cs="Calibri"/>
          <w:lang w:val="hr-HR"/>
        </w:rPr>
        <w:t xml:space="preserve"> dodjelu koncesijskog odobrenja neće se razmatrati ukoliko podnositelj ponude:</w:t>
      </w:r>
    </w:p>
    <w:p w14:paraId="2F886EA6" w14:textId="12D244BA" w:rsidR="00D50BDF" w:rsidRPr="00973EFC" w:rsidRDefault="00D50BDF" w:rsidP="000C3C00">
      <w:pPr>
        <w:numPr>
          <w:ilvl w:val="0"/>
          <w:numId w:val="1"/>
        </w:numPr>
        <w:tabs>
          <w:tab w:val="left" w:pos="567"/>
        </w:tabs>
        <w:jc w:val="both"/>
        <w:rPr>
          <w:rFonts w:ascii="TyponineSans Reg" w:hAnsi="TyponineSans Reg" w:cs="Calibri"/>
          <w:b/>
          <w:lang w:val="hr-HR"/>
        </w:rPr>
      </w:pPr>
      <w:r w:rsidRPr="00973EFC">
        <w:rPr>
          <w:rFonts w:ascii="TyponineSans Reg" w:hAnsi="TyponineSans Reg" w:cs="Calibri"/>
          <w:b/>
          <w:lang w:val="hr-HR"/>
        </w:rPr>
        <w:t xml:space="preserve">ima dug prema Javnoj ustanovi iz osnova prethodno </w:t>
      </w:r>
      <w:r w:rsidR="00B74B5D" w:rsidRPr="00973EFC">
        <w:rPr>
          <w:rFonts w:ascii="TyponineSans Reg" w:hAnsi="TyponineSans Reg" w:cs="Calibri"/>
          <w:b/>
          <w:lang w:val="hr-HR"/>
        </w:rPr>
        <w:t xml:space="preserve">izdanih </w:t>
      </w:r>
      <w:r w:rsidRPr="00973EFC">
        <w:rPr>
          <w:rFonts w:ascii="TyponineSans Reg" w:hAnsi="TyponineSans Reg" w:cs="Calibri"/>
          <w:b/>
          <w:lang w:val="hr-HR"/>
        </w:rPr>
        <w:t>koncesijskih odobrenja</w:t>
      </w:r>
      <w:r w:rsidR="00491CB0" w:rsidRPr="00973EFC">
        <w:rPr>
          <w:rFonts w:ascii="TyponineSans Reg" w:hAnsi="TyponineSans Reg" w:cs="Calibri"/>
          <w:b/>
          <w:lang w:val="hr-HR"/>
        </w:rPr>
        <w:t>.</w:t>
      </w:r>
    </w:p>
    <w:p w14:paraId="2009AC40" w14:textId="77777777" w:rsidR="00BC6DB7" w:rsidRPr="00973EFC" w:rsidRDefault="00BC6DB7" w:rsidP="005B13A5">
      <w:pPr>
        <w:pStyle w:val="BodyText"/>
        <w:rPr>
          <w:rFonts w:ascii="TyponineSans Reg" w:hAnsi="TyponineSans Reg" w:cs="Arial"/>
          <w:b/>
          <w:color w:val="000000" w:themeColor="text1"/>
          <w:sz w:val="20"/>
          <w:u w:val="single"/>
        </w:rPr>
      </w:pPr>
    </w:p>
    <w:p w14:paraId="71A18890" w14:textId="77777777" w:rsidR="009F70F1" w:rsidRPr="00973EFC" w:rsidRDefault="009F70F1" w:rsidP="009F70F1">
      <w:pPr>
        <w:jc w:val="both"/>
        <w:rPr>
          <w:rFonts w:ascii="TyponineSans Reg" w:hAnsi="TyponineSans Reg" w:cs="Calibri"/>
          <w:lang w:val="hr-HR"/>
        </w:rPr>
      </w:pPr>
      <w:r w:rsidRPr="00973EFC">
        <w:rPr>
          <w:rFonts w:ascii="TyponineSans Reg" w:hAnsi="TyponineSans Reg" w:cs="Calibri"/>
          <w:b/>
          <w:u w:val="single"/>
          <w:lang w:val="hr-HR"/>
        </w:rPr>
        <w:t>Ponuditelj je za potrebe navedenih okolnosti dužan u ponudi dostaviti:</w:t>
      </w:r>
      <w:r w:rsidRPr="00973EFC">
        <w:rPr>
          <w:rFonts w:ascii="TyponineSans Reg" w:hAnsi="TyponineSans Reg" w:cs="Arial"/>
          <w:lang w:val="hr-HR"/>
        </w:rPr>
        <w:t xml:space="preserve"> I</w:t>
      </w:r>
      <w:r w:rsidRPr="00973EFC">
        <w:rPr>
          <w:rFonts w:ascii="TyponineSans Reg" w:hAnsi="TyponineSans Reg" w:cs="Arial"/>
          <w:b/>
          <w:lang w:val="hr-HR"/>
        </w:rPr>
        <w:t>zjavu o nepostojanju dugovanja iz prethodnih koncesijskih odobrenja – PRILOG br.5</w:t>
      </w:r>
    </w:p>
    <w:p w14:paraId="2E21D3D7" w14:textId="77777777" w:rsidR="002B6267" w:rsidRPr="00973EFC" w:rsidRDefault="002B6267" w:rsidP="005B13A5">
      <w:pPr>
        <w:pStyle w:val="BodyText"/>
        <w:rPr>
          <w:rFonts w:ascii="TyponineSans Reg" w:hAnsi="TyponineSans Reg" w:cs="Arial"/>
          <w:b/>
          <w:color w:val="000000" w:themeColor="text1"/>
          <w:sz w:val="20"/>
          <w:u w:val="single"/>
        </w:rPr>
      </w:pPr>
    </w:p>
    <w:p w14:paraId="7F565DA5" w14:textId="4032C9E1" w:rsidR="00B56AEC" w:rsidRPr="00973EFC" w:rsidRDefault="00AA456A" w:rsidP="00B56AEC">
      <w:pPr>
        <w:pStyle w:val="BodyText"/>
        <w:rPr>
          <w:rFonts w:ascii="TyponineSans Reg" w:hAnsi="TyponineSans Reg" w:cs="Arial"/>
          <w:b/>
          <w:color w:val="000000" w:themeColor="text1"/>
          <w:sz w:val="20"/>
          <w:u w:val="single"/>
        </w:rPr>
      </w:pPr>
      <w:r w:rsidRPr="00973EFC">
        <w:rPr>
          <w:rFonts w:ascii="TyponineSans Reg" w:hAnsi="TyponineSans Reg" w:cs="Arial"/>
          <w:b/>
          <w:color w:val="000000" w:themeColor="text1"/>
          <w:sz w:val="20"/>
          <w:u w:val="single"/>
        </w:rPr>
        <w:t>1</w:t>
      </w:r>
      <w:r w:rsidR="00537BD2" w:rsidRPr="00973EFC">
        <w:rPr>
          <w:rFonts w:ascii="TyponineSans Reg" w:hAnsi="TyponineSans Reg" w:cs="Arial"/>
          <w:b/>
          <w:color w:val="000000" w:themeColor="text1"/>
          <w:sz w:val="20"/>
          <w:u w:val="single"/>
        </w:rPr>
        <w:t>3</w:t>
      </w:r>
      <w:r w:rsidRPr="00973EFC">
        <w:rPr>
          <w:rFonts w:ascii="TyponineSans Reg" w:hAnsi="TyponineSans Reg" w:cs="Arial"/>
          <w:b/>
          <w:color w:val="000000" w:themeColor="text1"/>
          <w:sz w:val="20"/>
          <w:u w:val="single"/>
        </w:rPr>
        <w:t xml:space="preserve">. </w:t>
      </w:r>
      <w:r w:rsidR="00B56AEC" w:rsidRPr="00973EFC">
        <w:rPr>
          <w:rFonts w:ascii="TyponineSans Reg" w:hAnsi="TyponineSans Reg" w:cs="Arial"/>
          <w:b/>
          <w:color w:val="000000" w:themeColor="text1"/>
          <w:sz w:val="20"/>
          <w:u w:val="single"/>
        </w:rPr>
        <w:t>NACRT UGOVOR O KONCESIJSKOM ODOBRENJU</w:t>
      </w:r>
      <w:r w:rsidR="00B56AEC" w:rsidRPr="00973EFC">
        <w:rPr>
          <w:rFonts w:ascii="TyponineSans Reg" w:hAnsi="TyponineSans Reg" w:cs="Calibri"/>
          <w:b/>
          <w:sz w:val="20"/>
          <w:u w:val="single"/>
        </w:rPr>
        <w:t xml:space="preserve"> S PROPISANIM UVJETIMA ZAŠTITE PRIRODE</w:t>
      </w:r>
    </w:p>
    <w:p w14:paraId="62C8A89C" w14:textId="1104C716" w:rsidR="00AA456A" w:rsidRPr="00973EFC" w:rsidRDefault="00AA456A" w:rsidP="005B13A5">
      <w:pPr>
        <w:pStyle w:val="BodyText"/>
        <w:rPr>
          <w:rFonts w:ascii="TyponineSans Reg" w:hAnsi="TyponineSans Reg" w:cs="Arial"/>
          <w:b/>
          <w:color w:val="000000" w:themeColor="text1"/>
          <w:sz w:val="20"/>
          <w:u w:val="single"/>
        </w:rPr>
      </w:pPr>
    </w:p>
    <w:p w14:paraId="5F3E246D" w14:textId="77777777" w:rsidR="00AE52DC" w:rsidRPr="00973EFC" w:rsidRDefault="00AE52DC" w:rsidP="005B13A5">
      <w:pPr>
        <w:pStyle w:val="BodyText"/>
        <w:rPr>
          <w:rFonts w:ascii="TyponineSans Reg" w:hAnsi="TyponineSans Reg" w:cs="Arial"/>
          <w:b/>
          <w:color w:val="000000" w:themeColor="text1"/>
          <w:sz w:val="20"/>
          <w:u w:val="single"/>
        </w:rPr>
      </w:pPr>
    </w:p>
    <w:p w14:paraId="649040B7" w14:textId="277F0D2C" w:rsidR="002F7F73" w:rsidRPr="00973EFC" w:rsidRDefault="00295CB4" w:rsidP="00295CB4">
      <w:pPr>
        <w:pStyle w:val="NoSpacing"/>
        <w:spacing w:line="276" w:lineRule="auto"/>
        <w:jc w:val="both"/>
        <w:rPr>
          <w:rFonts w:ascii="TyponineSans Reg" w:hAnsi="TyponineSans Reg" w:cs="Arial"/>
          <w:sz w:val="20"/>
          <w:szCs w:val="20"/>
        </w:rPr>
      </w:pPr>
      <w:r w:rsidRPr="00973EFC">
        <w:rPr>
          <w:rFonts w:ascii="TyponineSans Reg" w:hAnsi="TyponineSans Reg" w:cs="Calibri"/>
          <w:kern w:val="16"/>
          <w:sz w:val="20"/>
          <w:szCs w:val="20"/>
        </w:rPr>
        <w:t>Davatelj koncesijskog odobrenja</w:t>
      </w:r>
      <w:r w:rsidRPr="00973EFC">
        <w:rPr>
          <w:rFonts w:ascii="TyponineSans Reg" w:hAnsi="TyponineSans Reg" w:cs="Arial"/>
          <w:sz w:val="20"/>
          <w:szCs w:val="20"/>
        </w:rPr>
        <w:t xml:space="preserve"> je propisao uvjete za izvršenje ugovora  u PRILOGU br. 4.  –</w:t>
      </w:r>
      <w:r w:rsidR="003A17FC" w:rsidRPr="00973EFC">
        <w:rPr>
          <w:rFonts w:ascii="TyponineSans Reg" w:hAnsi="TyponineSans Reg" w:cs="Arial"/>
          <w:sz w:val="20"/>
          <w:szCs w:val="20"/>
        </w:rPr>
        <w:t xml:space="preserve">Nacrt </w:t>
      </w:r>
      <w:r w:rsidRPr="00973EFC">
        <w:rPr>
          <w:rFonts w:ascii="TyponineSans Reg" w:hAnsi="TyponineSans Reg" w:cs="Arial"/>
          <w:sz w:val="20"/>
          <w:szCs w:val="20"/>
        </w:rPr>
        <w:t xml:space="preserve"> ugovora o koncesijskom odobrenju</w:t>
      </w:r>
      <w:r w:rsidR="00491CB0" w:rsidRPr="00973EFC">
        <w:rPr>
          <w:rFonts w:ascii="TyponineSans Reg" w:hAnsi="TyponineSans Reg" w:cs="Arial"/>
          <w:sz w:val="20"/>
          <w:szCs w:val="20"/>
        </w:rPr>
        <w:t xml:space="preserve"> </w:t>
      </w:r>
      <w:r w:rsidR="00491CB0" w:rsidRPr="00973EFC">
        <w:rPr>
          <w:rFonts w:ascii="TyponineSans Reg" w:hAnsi="TyponineSans Reg" w:cs="Calibri"/>
          <w:sz w:val="20"/>
          <w:szCs w:val="20"/>
        </w:rPr>
        <w:t>s propisanim uvjetima zaštite prirode</w:t>
      </w:r>
      <w:r w:rsidRPr="00973EFC">
        <w:rPr>
          <w:rFonts w:ascii="TyponineSans Reg" w:hAnsi="TyponineSans Reg" w:cs="Arial"/>
          <w:sz w:val="20"/>
          <w:szCs w:val="20"/>
        </w:rPr>
        <w:t xml:space="preserve">.  </w:t>
      </w:r>
    </w:p>
    <w:p w14:paraId="6BB5960A" w14:textId="77777777" w:rsidR="00AE52DC" w:rsidRPr="00585FE8" w:rsidRDefault="00AE52DC" w:rsidP="005B13A5">
      <w:pPr>
        <w:pStyle w:val="BodyText"/>
        <w:rPr>
          <w:rFonts w:ascii="TyponineSans Reg" w:hAnsi="TyponineSans Reg" w:cs="Arial"/>
          <w:b/>
          <w:color w:val="FF0000"/>
          <w:sz w:val="20"/>
          <w:u w:val="single"/>
        </w:rPr>
      </w:pPr>
    </w:p>
    <w:p w14:paraId="18AA3334" w14:textId="4400649B" w:rsidR="00BC6DB7" w:rsidRPr="00585FE8" w:rsidRDefault="000142D8" w:rsidP="005B13A5">
      <w:pPr>
        <w:pStyle w:val="BodyText"/>
        <w:rPr>
          <w:rFonts w:ascii="TyponineSans Reg" w:hAnsi="TyponineSans Reg" w:cs="Arial"/>
          <w:b/>
          <w:color w:val="FF0000"/>
          <w:sz w:val="20"/>
        </w:rPr>
      </w:pPr>
      <w:r w:rsidRPr="00585FE8">
        <w:rPr>
          <w:rFonts w:ascii="TyponineSans Reg" w:hAnsi="TyponineSans Reg" w:cs="Arial"/>
          <w:b/>
          <w:color w:val="FF0000"/>
          <w:sz w:val="20"/>
          <w:u w:val="single"/>
        </w:rPr>
        <w:t>1</w:t>
      </w:r>
      <w:r w:rsidR="00537BD2" w:rsidRPr="00585FE8">
        <w:rPr>
          <w:rFonts w:ascii="TyponineSans Reg" w:hAnsi="TyponineSans Reg" w:cs="Arial"/>
          <w:b/>
          <w:color w:val="FF0000"/>
          <w:sz w:val="20"/>
          <w:u w:val="single"/>
        </w:rPr>
        <w:t>4</w:t>
      </w:r>
      <w:r w:rsidR="00D50BDF" w:rsidRPr="00585FE8">
        <w:rPr>
          <w:rFonts w:ascii="TyponineSans Reg" w:hAnsi="TyponineSans Reg" w:cs="Arial"/>
          <w:b/>
          <w:color w:val="FF0000"/>
          <w:sz w:val="20"/>
          <w:u w:val="single"/>
        </w:rPr>
        <w:t xml:space="preserve">. </w:t>
      </w:r>
      <w:r w:rsidR="00491CB0" w:rsidRPr="00585FE8">
        <w:rPr>
          <w:rFonts w:ascii="TyponineSans Reg" w:hAnsi="TyponineSans Reg" w:cs="Arial"/>
          <w:b/>
          <w:color w:val="FF0000"/>
          <w:sz w:val="20"/>
          <w:u w:val="single"/>
        </w:rPr>
        <w:t>JAMSTVO ZA UREDNO ISPUNJENJE UGOVORA</w:t>
      </w:r>
    </w:p>
    <w:p w14:paraId="547B10C1" w14:textId="77777777" w:rsidR="00BC6DB7" w:rsidRPr="00585FE8" w:rsidRDefault="00BC6DB7" w:rsidP="005B13A5">
      <w:pPr>
        <w:pStyle w:val="BodyText"/>
        <w:rPr>
          <w:rFonts w:ascii="TyponineSans Reg" w:hAnsi="TyponineSans Reg" w:cs="Arial"/>
          <w:b/>
          <w:color w:val="FF0000"/>
          <w:sz w:val="20"/>
        </w:rPr>
      </w:pPr>
    </w:p>
    <w:p w14:paraId="5343BED3" w14:textId="0DADA487" w:rsidR="00B51204" w:rsidRPr="00585FE8" w:rsidRDefault="00B51204" w:rsidP="00B51204">
      <w:pPr>
        <w:jc w:val="both"/>
        <w:rPr>
          <w:rFonts w:ascii="TyponineSans Reg" w:hAnsi="TyponineSans Reg" w:cs="Calibri"/>
          <w:color w:val="FF0000"/>
          <w:kern w:val="16"/>
          <w:lang w:val="hr-HR"/>
        </w:rPr>
      </w:pPr>
      <w:r w:rsidRPr="00585FE8">
        <w:rPr>
          <w:rFonts w:ascii="TyponineSans Reg" w:hAnsi="TyponineSans Reg" w:cs="Calibri"/>
          <w:color w:val="FF0000"/>
          <w:kern w:val="16"/>
          <w:lang w:val="hr-HR"/>
        </w:rPr>
        <w:t>Kod sklapanja ugovora o koncesijskom odobrenju, ovlaštenik koncesijskog odobrenja dužan je dostaviti jamstvo za uredno ispunjenje ugovora za slučaj povrede ugovornih</w:t>
      </w:r>
      <w:r w:rsidRPr="00585FE8">
        <w:rPr>
          <w:rFonts w:ascii="TyponineSans Reg" w:hAnsi="TyponineSans Reg" w:cs="Calibri"/>
          <w:b/>
          <w:color w:val="FF0000"/>
          <w:kern w:val="16"/>
          <w:lang w:val="hr-HR"/>
        </w:rPr>
        <w:t xml:space="preserve"> </w:t>
      </w:r>
      <w:r w:rsidRPr="00585FE8">
        <w:rPr>
          <w:rFonts w:ascii="TyponineSans Reg" w:hAnsi="TyponineSans Reg" w:cs="Calibri"/>
          <w:color w:val="FF0000"/>
          <w:kern w:val="16"/>
          <w:lang w:val="hr-HR"/>
        </w:rPr>
        <w:t>obveza te kao jamstvo za zaštitu prirode u obliku bjanko zadužnice ili pologa u gotovu novcu. Jamstvo se izdaje u korist davatelja koncesijskog odobrenja u apsolutnom iznosu izraženom u visini od 10.000,00 kn - bez PDV-a.</w:t>
      </w:r>
    </w:p>
    <w:p w14:paraId="25118515" w14:textId="77777777" w:rsidR="00491CB0" w:rsidRPr="00585FE8" w:rsidRDefault="00491CB0" w:rsidP="00491CB0">
      <w:pPr>
        <w:jc w:val="both"/>
        <w:rPr>
          <w:rFonts w:ascii="TyponineSans Reg" w:hAnsi="TyponineSans Reg" w:cs="Calibri"/>
          <w:color w:val="FF0000"/>
          <w:kern w:val="16"/>
          <w:lang w:val="hr-HR"/>
        </w:rPr>
      </w:pPr>
    </w:p>
    <w:p w14:paraId="2C2B34E5" w14:textId="4E48F47E" w:rsidR="00491CB0" w:rsidRPr="00585FE8" w:rsidRDefault="00491CB0" w:rsidP="00491CB0">
      <w:pPr>
        <w:jc w:val="both"/>
        <w:rPr>
          <w:rFonts w:ascii="TyponineSans Reg" w:hAnsi="TyponineSans Reg" w:cs="Calibri"/>
          <w:color w:val="FF0000"/>
          <w:kern w:val="16"/>
          <w:lang w:val="hr-HR"/>
        </w:rPr>
      </w:pPr>
      <w:r w:rsidRPr="00585FE8">
        <w:rPr>
          <w:rFonts w:ascii="TyponineSans Reg" w:hAnsi="TyponineSans Reg" w:cs="Calibri"/>
          <w:b/>
          <w:color w:val="FF0000"/>
          <w:u w:val="single"/>
          <w:lang w:val="hr-HR"/>
        </w:rPr>
        <w:t>Ponuditelj je dužan u ponudi dostaviti:</w:t>
      </w:r>
      <w:r w:rsidRPr="00585FE8">
        <w:rPr>
          <w:rFonts w:ascii="TyponineSans Reg" w:hAnsi="TyponineSans Reg" w:cs="Arial"/>
          <w:color w:val="FF0000"/>
          <w:lang w:val="hr-HR"/>
        </w:rPr>
        <w:t xml:space="preserve"> </w:t>
      </w:r>
      <w:r w:rsidRPr="00585FE8">
        <w:rPr>
          <w:rFonts w:ascii="TyponineSans Reg" w:hAnsi="TyponineSans Reg" w:cs="Calibri"/>
          <w:color w:val="FF0000"/>
          <w:kern w:val="16"/>
          <w:lang w:val="hr-HR"/>
        </w:rPr>
        <w:t xml:space="preserve">Izjavu o dostavi jamstva - PRILOG br. </w:t>
      </w:r>
      <w:r w:rsidR="00B56AEC" w:rsidRPr="00585FE8">
        <w:rPr>
          <w:rFonts w:ascii="TyponineSans Reg" w:hAnsi="TyponineSans Reg" w:cs="Calibri"/>
          <w:color w:val="FF0000"/>
          <w:kern w:val="16"/>
          <w:lang w:val="hr-HR"/>
        </w:rPr>
        <w:t>5</w:t>
      </w:r>
      <w:r w:rsidRPr="00585FE8">
        <w:rPr>
          <w:rFonts w:ascii="TyponineSans Reg" w:hAnsi="TyponineSans Reg" w:cs="Calibri"/>
          <w:color w:val="FF0000"/>
          <w:kern w:val="16"/>
          <w:lang w:val="hr-HR"/>
        </w:rPr>
        <w:t xml:space="preserve">. </w:t>
      </w:r>
      <w:r w:rsidR="00C85CE9" w:rsidRPr="00585FE8">
        <w:rPr>
          <w:rFonts w:ascii="TyponineSans Reg" w:hAnsi="TyponineSans Reg" w:cs="Calibri"/>
          <w:color w:val="FF0000"/>
          <w:kern w:val="16"/>
          <w:lang w:val="hr-HR"/>
        </w:rPr>
        <w:t>ovog Poziva.</w:t>
      </w:r>
    </w:p>
    <w:p w14:paraId="4E53090F" w14:textId="77777777" w:rsidR="005B13A5" w:rsidRPr="00973EFC" w:rsidRDefault="005B13A5" w:rsidP="00D50BDF">
      <w:pPr>
        <w:pStyle w:val="BodyText"/>
        <w:rPr>
          <w:rFonts w:ascii="TyponineSans Reg" w:hAnsi="TyponineSans Reg" w:cs="Calibri"/>
          <w:b/>
          <w:color w:val="000000"/>
          <w:sz w:val="20"/>
        </w:rPr>
      </w:pPr>
    </w:p>
    <w:p w14:paraId="322C6287" w14:textId="77777777" w:rsidR="002B6267" w:rsidRPr="00973EFC" w:rsidRDefault="002B6267" w:rsidP="00D50BDF">
      <w:pPr>
        <w:pStyle w:val="BodyText"/>
        <w:rPr>
          <w:rFonts w:ascii="TyponineSans Reg" w:hAnsi="TyponineSans Reg" w:cs="Calibri"/>
          <w:b/>
          <w:color w:val="000000"/>
          <w:sz w:val="20"/>
        </w:rPr>
      </w:pPr>
    </w:p>
    <w:p w14:paraId="6BCCAECE" w14:textId="1E64B32A" w:rsidR="00ED69FE" w:rsidRPr="00973EFC" w:rsidRDefault="000142D8" w:rsidP="00D50BDF">
      <w:pPr>
        <w:pStyle w:val="BodyText"/>
        <w:rPr>
          <w:rFonts w:ascii="TyponineSans Reg" w:hAnsi="TyponineSans Reg" w:cs="Calibri"/>
          <w:b/>
          <w:color w:val="000000"/>
          <w:sz w:val="20"/>
          <w:u w:val="single"/>
        </w:rPr>
      </w:pPr>
      <w:r w:rsidRPr="00973EFC">
        <w:rPr>
          <w:rFonts w:ascii="TyponineSans Reg" w:hAnsi="TyponineSans Reg" w:cs="Calibri"/>
          <w:b/>
          <w:color w:val="000000"/>
          <w:sz w:val="20"/>
          <w:u w:val="single"/>
        </w:rPr>
        <w:t>1</w:t>
      </w:r>
      <w:r w:rsidR="00537BD2" w:rsidRPr="00973EFC">
        <w:rPr>
          <w:rFonts w:ascii="TyponineSans Reg" w:hAnsi="TyponineSans Reg" w:cs="Calibri"/>
          <w:b/>
          <w:color w:val="000000"/>
          <w:sz w:val="20"/>
          <w:u w:val="single"/>
        </w:rPr>
        <w:t>5</w:t>
      </w:r>
      <w:r w:rsidRPr="00973EFC">
        <w:rPr>
          <w:rFonts w:ascii="TyponineSans Reg" w:hAnsi="TyponineSans Reg" w:cs="Calibri"/>
          <w:b/>
          <w:color w:val="000000"/>
          <w:sz w:val="20"/>
          <w:u w:val="single"/>
        </w:rPr>
        <w:t>. DONOŠENJE ODLUKE O DODJELI KONCESIJSKOG ODOBRENJA</w:t>
      </w:r>
      <w:r w:rsidR="003A17FC" w:rsidRPr="00973EFC">
        <w:rPr>
          <w:rFonts w:ascii="TyponineSans Reg" w:hAnsi="TyponineSans Reg" w:cs="Calibri"/>
          <w:b/>
          <w:color w:val="000000"/>
          <w:sz w:val="20"/>
          <w:u w:val="single"/>
        </w:rPr>
        <w:t xml:space="preserve"> I SKLAPANJE UGOVORA</w:t>
      </w:r>
    </w:p>
    <w:p w14:paraId="2921779B" w14:textId="77777777" w:rsidR="00493F20" w:rsidRPr="00973EFC" w:rsidRDefault="00493F20" w:rsidP="00640E43">
      <w:pPr>
        <w:pStyle w:val="box466691"/>
        <w:shd w:val="clear" w:color="auto" w:fill="FFFFFF"/>
        <w:spacing w:before="0" w:beforeAutospacing="0" w:after="48" w:afterAutospacing="0"/>
        <w:jc w:val="both"/>
        <w:textAlignment w:val="baseline"/>
        <w:rPr>
          <w:rFonts w:ascii="TyponineSans Reg" w:hAnsi="TyponineSans Reg"/>
          <w:color w:val="231F20"/>
          <w:sz w:val="20"/>
          <w:szCs w:val="20"/>
          <w:lang w:val="hr-HR"/>
        </w:rPr>
      </w:pPr>
    </w:p>
    <w:p w14:paraId="0BAC89FA" w14:textId="63FDA27D" w:rsidR="00493F20" w:rsidRPr="00973EFC" w:rsidRDefault="00493F20" w:rsidP="00640E43">
      <w:pPr>
        <w:pStyle w:val="box466691"/>
        <w:shd w:val="clear" w:color="auto" w:fill="FFFFFF"/>
        <w:spacing w:before="0" w:beforeAutospacing="0" w:after="48" w:afterAutospacing="0"/>
        <w:jc w:val="both"/>
        <w:textAlignment w:val="baseline"/>
        <w:rPr>
          <w:rFonts w:ascii="TyponineSans Reg" w:hAnsi="TyponineSans Reg"/>
          <w:color w:val="231F20"/>
          <w:sz w:val="20"/>
          <w:szCs w:val="20"/>
          <w:lang w:val="hr-HR"/>
        </w:rPr>
      </w:pPr>
      <w:r w:rsidRPr="00973EFC">
        <w:rPr>
          <w:rFonts w:ascii="TyponineSans Reg" w:hAnsi="TyponineSans Reg"/>
          <w:color w:val="231F20"/>
          <w:sz w:val="20"/>
          <w:szCs w:val="20"/>
          <w:lang w:val="hr-HR"/>
        </w:rPr>
        <w:t>Davatelj koncesijskog odobrenja zadržava pravo da ne prihvati niti jednu ponudu i poništi poziv na nadmetanje posebnom odlukom upravnog vijeća</w:t>
      </w:r>
      <w:r w:rsidR="00A13DB0" w:rsidRPr="00973EFC">
        <w:rPr>
          <w:rFonts w:ascii="TyponineSans Reg" w:hAnsi="TyponineSans Reg"/>
          <w:color w:val="231F20"/>
          <w:sz w:val="20"/>
          <w:szCs w:val="20"/>
          <w:lang w:val="hr-HR"/>
        </w:rPr>
        <w:t xml:space="preserve">, a </w:t>
      </w:r>
      <w:r w:rsidRPr="00973EFC">
        <w:rPr>
          <w:rFonts w:ascii="TyponineSans Reg" w:hAnsi="TyponineSans Reg"/>
          <w:color w:val="231F20"/>
          <w:sz w:val="20"/>
          <w:szCs w:val="20"/>
          <w:lang w:val="hr-HR"/>
        </w:rPr>
        <w:t>vezano za poništenje poziva na nadmetanje ne snosi pravnu, materijalnu ili bilo kakvu drugu odgovornost prema ponuditeljima.</w:t>
      </w:r>
    </w:p>
    <w:p w14:paraId="144F9025" w14:textId="77777777" w:rsidR="00640E43" w:rsidRPr="00973EFC" w:rsidRDefault="00640E43" w:rsidP="00640E43">
      <w:pPr>
        <w:pStyle w:val="box466691"/>
        <w:shd w:val="clear" w:color="auto" w:fill="FFFFFF"/>
        <w:spacing w:before="0" w:beforeAutospacing="0" w:after="48" w:afterAutospacing="0"/>
        <w:jc w:val="both"/>
        <w:textAlignment w:val="baseline"/>
        <w:rPr>
          <w:rFonts w:ascii="TyponineSans Reg" w:hAnsi="TyponineSans Reg"/>
          <w:color w:val="231F20"/>
          <w:sz w:val="20"/>
          <w:szCs w:val="20"/>
          <w:lang w:val="hr-HR"/>
        </w:rPr>
      </w:pPr>
    </w:p>
    <w:p w14:paraId="714C4B40" w14:textId="14E29E1B" w:rsidR="00640E43" w:rsidRDefault="00640E43" w:rsidP="0078044B">
      <w:pPr>
        <w:pStyle w:val="BodyText"/>
        <w:rPr>
          <w:rFonts w:ascii="TyponineSans Reg" w:hAnsi="TyponineSans Reg"/>
          <w:color w:val="231F20"/>
          <w:sz w:val="20"/>
        </w:rPr>
      </w:pPr>
      <w:r w:rsidRPr="00973EFC">
        <w:rPr>
          <w:rFonts w:ascii="TyponineSans Reg" w:hAnsi="TyponineSans Reg"/>
          <w:color w:val="231F20"/>
          <w:sz w:val="20"/>
          <w:shd w:val="clear" w:color="auto" w:fill="FFFFFF"/>
        </w:rPr>
        <w:t>Upravno vijeće donosi odluku o koncesijskom odobrenju.</w:t>
      </w:r>
      <w:r w:rsidR="0078044B" w:rsidRPr="00973EFC">
        <w:rPr>
          <w:rFonts w:ascii="TyponineSans Reg" w:hAnsi="TyponineSans Reg"/>
          <w:color w:val="231F20"/>
          <w:sz w:val="20"/>
          <w:shd w:val="clear" w:color="auto" w:fill="FFFFFF"/>
        </w:rPr>
        <w:t xml:space="preserve"> </w:t>
      </w:r>
      <w:r w:rsidRPr="00973EFC">
        <w:rPr>
          <w:rFonts w:ascii="TyponineSans Reg" w:hAnsi="TyponineSans Reg"/>
          <w:color w:val="231F20"/>
          <w:sz w:val="20"/>
        </w:rPr>
        <w:t>Na temelju odluke o koncesijskom odobrenju davatelj koncesijskog odobrenja i najpovoljniji odabrani ponuditelj sklapaju ugovor o koncesijskom odobrenju</w:t>
      </w:r>
      <w:r w:rsidR="000D0CFE">
        <w:rPr>
          <w:rFonts w:ascii="TyponineSans Reg" w:hAnsi="TyponineSans Reg"/>
          <w:color w:val="231F20"/>
          <w:sz w:val="20"/>
        </w:rPr>
        <w:t>.</w:t>
      </w:r>
    </w:p>
    <w:p w14:paraId="54D82D27" w14:textId="0449059E" w:rsidR="000D0CFE" w:rsidRDefault="000D0CFE" w:rsidP="0078044B">
      <w:pPr>
        <w:pStyle w:val="BodyText"/>
        <w:rPr>
          <w:rFonts w:ascii="TyponineSans Reg" w:hAnsi="TyponineSans Reg"/>
          <w:color w:val="231F20"/>
          <w:sz w:val="20"/>
        </w:rPr>
      </w:pPr>
    </w:p>
    <w:p w14:paraId="006926B7" w14:textId="0603CAA8" w:rsidR="000D0CFE" w:rsidRDefault="000D0CFE" w:rsidP="0078044B">
      <w:pPr>
        <w:pStyle w:val="BodyText"/>
        <w:rPr>
          <w:rFonts w:ascii="TyponineSans Reg" w:hAnsi="TyponineSans Reg"/>
          <w:color w:val="231F20"/>
          <w:sz w:val="20"/>
        </w:rPr>
      </w:pPr>
      <w:r>
        <w:rPr>
          <w:rFonts w:ascii="TyponineSans Reg" w:hAnsi="TyponineSans Reg"/>
          <w:color w:val="231F20"/>
          <w:sz w:val="20"/>
        </w:rPr>
        <w:t>Uvjet za sklapanje ugovora o koncesijskom odobrenju je da ovlaštenik koncesijskog odobrenja ili po njemu ovlaštene osobe, prethodno prođu edukaciju u trajanju od dva dana,  radi stjecanja znanja o prirodnim i kulturnim vrijednostima Nacionalnog parka bitnim za program koji provode u zaštićenom području.</w:t>
      </w:r>
    </w:p>
    <w:p w14:paraId="5A82552A" w14:textId="550A06B2" w:rsidR="000D0CFE" w:rsidRDefault="000D0CFE" w:rsidP="0078044B">
      <w:pPr>
        <w:pStyle w:val="BodyText"/>
        <w:rPr>
          <w:rFonts w:ascii="TyponineSans Reg" w:hAnsi="TyponineSans Reg"/>
          <w:color w:val="231F20"/>
          <w:sz w:val="20"/>
        </w:rPr>
      </w:pPr>
    </w:p>
    <w:p w14:paraId="5B8EF369" w14:textId="58A55E7E" w:rsidR="000D0CFE" w:rsidRPr="00EE632D" w:rsidRDefault="000D0CFE" w:rsidP="000D0CFE">
      <w:pPr>
        <w:jc w:val="both"/>
        <w:rPr>
          <w:rFonts w:ascii="TyponineSans Reg" w:hAnsi="TyponineSans Reg" w:cs="Calibri"/>
          <w:u w:val="single"/>
          <w:lang w:val="hr-HR"/>
        </w:rPr>
      </w:pPr>
      <w:r>
        <w:rPr>
          <w:rFonts w:ascii="TyponineSans Reg" w:hAnsi="TyponineSans Reg" w:cs="Calibri"/>
          <w:b/>
          <w:u w:val="single"/>
          <w:lang w:val="hr-HR"/>
        </w:rPr>
        <w:t>Za</w:t>
      </w:r>
      <w:r w:rsidRPr="00973EFC">
        <w:rPr>
          <w:rFonts w:ascii="TyponineSans Reg" w:hAnsi="TyponineSans Reg" w:cs="Calibri"/>
          <w:b/>
          <w:u w:val="single"/>
          <w:lang w:val="hr-HR"/>
        </w:rPr>
        <w:t xml:space="preserve"> potrebe navedenih okolnosti </w:t>
      </w:r>
      <w:r>
        <w:rPr>
          <w:rFonts w:ascii="TyponineSans Reg" w:hAnsi="TyponineSans Reg" w:cs="Calibri"/>
          <w:b/>
          <w:u w:val="single"/>
          <w:lang w:val="hr-HR"/>
        </w:rPr>
        <w:t xml:space="preserve">ponuditelj je </w:t>
      </w:r>
      <w:r w:rsidRPr="00973EFC">
        <w:rPr>
          <w:rFonts w:ascii="TyponineSans Reg" w:hAnsi="TyponineSans Reg" w:cs="Calibri"/>
          <w:b/>
          <w:u w:val="single"/>
          <w:lang w:val="hr-HR"/>
        </w:rPr>
        <w:t>dužan u ponudi dostaviti:</w:t>
      </w:r>
      <w:r w:rsidRPr="00973EFC">
        <w:rPr>
          <w:rFonts w:ascii="TyponineSans Reg" w:hAnsi="TyponineSans Reg" w:cs="Arial"/>
          <w:lang w:val="hr-HR"/>
        </w:rPr>
        <w:t xml:space="preserve"> </w:t>
      </w:r>
      <w:r>
        <w:rPr>
          <w:rFonts w:ascii="TyponineSans Reg" w:hAnsi="TyponineSans Reg" w:cs="Arial"/>
          <w:lang w:val="hr-HR"/>
        </w:rPr>
        <w:t xml:space="preserve"> </w:t>
      </w:r>
      <w:r w:rsidRPr="00EE632D">
        <w:rPr>
          <w:rFonts w:ascii="TyponineSans Reg" w:hAnsi="TyponineSans Reg" w:cs="Arial"/>
          <w:u w:val="single"/>
          <w:lang w:val="hr-HR"/>
        </w:rPr>
        <w:t xml:space="preserve">Preslik potvrde o </w:t>
      </w:r>
      <w:r w:rsidR="00EE632D" w:rsidRPr="00EE632D">
        <w:rPr>
          <w:rFonts w:ascii="TyponineSans Reg" w:hAnsi="TyponineSans Reg" w:cs="Arial"/>
          <w:u w:val="single"/>
          <w:lang w:val="hr-HR"/>
        </w:rPr>
        <w:t xml:space="preserve">završenoj </w:t>
      </w:r>
      <w:proofErr w:type="spellStart"/>
      <w:r w:rsidR="00EE632D" w:rsidRPr="00EE632D">
        <w:rPr>
          <w:rFonts w:ascii="TyponineSans Reg" w:hAnsi="TyponineSans Reg" w:cs="Arial"/>
          <w:u w:val="single"/>
          <w:lang w:val="hr-HR"/>
        </w:rPr>
        <w:t>eduakciji</w:t>
      </w:r>
      <w:proofErr w:type="spellEnd"/>
      <w:r w:rsidR="00EE632D" w:rsidRPr="00EE632D">
        <w:rPr>
          <w:rFonts w:ascii="TyponineSans Reg" w:hAnsi="TyponineSans Reg" w:cs="Arial"/>
          <w:u w:val="single"/>
          <w:lang w:val="hr-HR"/>
        </w:rPr>
        <w:t xml:space="preserve">, odnosno Izjavu o sudjelovanju edukaciju - </w:t>
      </w:r>
      <w:r w:rsidRPr="00EE632D">
        <w:rPr>
          <w:rFonts w:ascii="TyponineSans Reg" w:hAnsi="TyponineSans Reg" w:cs="Arial"/>
          <w:b/>
          <w:u w:val="single"/>
          <w:lang w:val="hr-HR"/>
        </w:rPr>
        <w:t xml:space="preserve"> PRILOG br.</w:t>
      </w:r>
      <w:r w:rsidR="00EE632D" w:rsidRPr="00EE632D">
        <w:rPr>
          <w:rFonts w:ascii="TyponineSans Reg" w:hAnsi="TyponineSans Reg" w:cs="Arial"/>
          <w:b/>
          <w:u w:val="single"/>
          <w:lang w:val="hr-HR"/>
        </w:rPr>
        <w:t>7</w:t>
      </w:r>
    </w:p>
    <w:p w14:paraId="6951F8D3" w14:textId="77777777" w:rsidR="00640E43" w:rsidRPr="00973EFC" w:rsidRDefault="00640E43" w:rsidP="00640E43">
      <w:pPr>
        <w:pStyle w:val="box466691"/>
        <w:shd w:val="clear" w:color="auto" w:fill="FFFFFF"/>
        <w:spacing w:before="0" w:beforeAutospacing="0" w:after="48" w:afterAutospacing="0"/>
        <w:textAlignment w:val="baseline"/>
        <w:rPr>
          <w:rFonts w:ascii="TyponineSans Reg" w:hAnsi="TyponineSans Reg"/>
          <w:color w:val="231F20"/>
          <w:sz w:val="20"/>
          <w:szCs w:val="20"/>
          <w:lang w:val="hr-HR"/>
        </w:rPr>
      </w:pPr>
    </w:p>
    <w:p w14:paraId="0659DC0D" w14:textId="5FD8727E" w:rsidR="00640E43" w:rsidRPr="00973EFC" w:rsidRDefault="00640E43" w:rsidP="00640E43">
      <w:pPr>
        <w:pStyle w:val="box466691"/>
        <w:shd w:val="clear" w:color="auto" w:fill="FFFFFF"/>
        <w:spacing w:before="0" w:beforeAutospacing="0" w:after="48" w:afterAutospacing="0"/>
        <w:jc w:val="both"/>
        <w:textAlignment w:val="baseline"/>
        <w:rPr>
          <w:rFonts w:ascii="TyponineSans Reg" w:hAnsi="TyponineSans Reg"/>
          <w:color w:val="231F20"/>
          <w:sz w:val="20"/>
          <w:szCs w:val="20"/>
          <w:lang w:val="hr-HR"/>
        </w:rPr>
      </w:pPr>
      <w:r w:rsidRPr="00973EFC">
        <w:rPr>
          <w:rFonts w:ascii="TyponineSans Reg" w:hAnsi="TyponineSans Reg"/>
          <w:color w:val="231F20"/>
          <w:sz w:val="20"/>
          <w:szCs w:val="20"/>
          <w:lang w:val="hr-HR"/>
        </w:rPr>
        <w:t>Davatelj koncesijskog odobrenja odabranom najpovoljnijem ponuditelju ponuditi će sklapanje ugovora o koncesijskom odobrenju najkasnije u roku od 15 dana od dana donošenja odluke o koncesijskom odobrenju, a isti ima pravo odustati od sklapanja ugovora u roku od 7 dana od dana kada mu je ponuđeno sklapanje ugovora. Ugovor se sklapa najkasnije u roku od 30 dana od dana kada odabranom najpovoljnijem ponuditelju bude ponuđeno sklapanje ugovora.</w:t>
      </w:r>
    </w:p>
    <w:p w14:paraId="12C9C5AF" w14:textId="77777777" w:rsidR="00D50BDF" w:rsidRPr="00973EFC" w:rsidRDefault="00D50BDF" w:rsidP="00D50BDF">
      <w:pPr>
        <w:pStyle w:val="BodyText"/>
        <w:rPr>
          <w:rFonts w:ascii="TyponineSans Reg" w:hAnsi="TyponineSans Reg" w:cs="Calibri"/>
          <w:sz w:val="20"/>
        </w:rPr>
      </w:pPr>
    </w:p>
    <w:p w14:paraId="61B195BA" w14:textId="77777777" w:rsidR="00D50BDF" w:rsidRPr="00973EFC" w:rsidRDefault="00D50BDF" w:rsidP="00855F96">
      <w:pPr>
        <w:ind w:firstLine="708"/>
        <w:jc w:val="both"/>
        <w:rPr>
          <w:rFonts w:ascii="TyponineSans Reg" w:hAnsi="TyponineSans Reg" w:cs="Calibri"/>
          <w:lang w:val="hr-HR"/>
        </w:rPr>
      </w:pPr>
    </w:p>
    <w:p w14:paraId="74C9E186" w14:textId="0989DA77" w:rsidR="000142D8" w:rsidRPr="00973EFC" w:rsidRDefault="000142D8" w:rsidP="00D50BDF">
      <w:pPr>
        <w:jc w:val="both"/>
        <w:rPr>
          <w:rFonts w:ascii="TyponineSans Reg" w:hAnsi="TyponineSans Reg" w:cs="Calibri"/>
          <w:b/>
          <w:u w:val="single"/>
          <w:lang w:val="hr-HR"/>
        </w:rPr>
      </w:pPr>
      <w:r w:rsidRPr="00973EFC">
        <w:rPr>
          <w:rFonts w:ascii="TyponineSans Reg" w:hAnsi="TyponineSans Reg" w:cs="Calibri"/>
          <w:b/>
          <w:u w:val="single"/>
          <w:lang w:val="hr-HR"/>
        </w:rPr>
        <w:t>1</w:t>
      </w:r>
      <w:r w:rsidR="00537BD2" w:rsidRPr="00973EFC">
        <w:rPr>
          <w:rFonts w:ascii="TyponineSans Reg" w:hAnsi="TyponineSans Reg" w:cs="Calibri"/>
          <w:b/>
          <w:u w:val="single"/>
          <w:lang w:val="hr-HR"/>
        </w:rPr>
        <w:t>6</w:t>
      </w:r>
      <w:r w:rsidRPr="00973EFC">
        <w:rPr>
          <w:rFonts w:ascii="TyponineSans Reg" w:hAnsi="TyponineSans Reg" w:cs="Calibri"/>
          <w:b/>
          <w:u w:val="single"/>
          <w:lang w:val="hr-HR"/>
        </w:rPr>
        <w:t>. ŽALBA</w:t>
      </w:r>
    </w:p>
    <w:p w14:paraId="7FDDD387" w14:textId="77777777" w:rsidR="00BC6DB7" w:rsidRPr="00973EFC" w:rsidRDefault="00D50BDF" w:rsidP="00D50BDF">
      <w:pPr>
        <w:jc w:val="both"/>
        <w:rPr>
          <w:rFonts w:ascii="TyponineSans Reg" w:hAnsi="TyponineSans Reg" w:cs="Calibri"/>
          <w:b/>
          <w:lang w:val="hr-HR"/>
        </w:rPr>
      </w:pPr>
      <w:r w:rsidRPr="00973EFC">
        <w:rPr>
          <w:rFonts w:ascii="TyponineSans Reg" w:hAnsi="TyponineSans Reg" w:cs="Calibri"/>
          <w:b/>
          <w:lang w:val="hr-HR"/>
        </w:rPr>
        <w:tab/>
      </w:r>
      <w:r w:rsidRPr="00973EFC">
        <w:rPr>
          <w:rFonts w:ascii="TyponineSans Reg" w:hAnsi="TyponineSans Reg" w:cs="Calibri"/>
          <w:b/>
          <w:lang w:val="hr-HR"/>
        </w:rPr>
        <w:tab/>
      </w:r>
      <w:r w:rsidRPr="00973EFC">
        <w:rPr>
          <w:rFonts w:ascii="TyponineSans Reg" w:hAnsi="TyponineSans Reg" w:cs="Calibri"/>
          <w:b/>
          <w:lang w:val="hr-HR"/>
        </w:rPr>
        <w:tab/>
      </w:r>
      <w:r w:rsidRPr="00973EFC">
        <w:rPr>
          <w:rFonts w:ascii="TyponineSans Reg" w:hAnsi="TyponineSans Reg" w:cs="Calibri"/>
          <w:b/>
          <w:lang w:val="hr-HR"/>
        </w:rPr>
        <w:tab/>
      </w:r>
      <w:r w:rsidRPr="00973EFC">
        <w:rPr>
          <w:rFonts w:ascii="TyponineSans Reg" w:hAnsi="TyponineSans Reg" w:cs="Calibri"/>
          <w:b/>
          <w:lang w:val="hr-HR"/>
        </w:rPr>
        <w:tab/>
      </w:r>
      <w:r w:rsidR="00855F96" w:rsidRPr="00973EFC">
        <w:rPr>
          <w:rFonts w:ascii="TyponineSans Reg" w:hAnsi="TyponineSans Reg" w:cs="Calibri"/>
          <w:b/>
          <w:lang w:val="hr-HR"/>
        </w:rPr>
        <w:tab/>
      </w:r>
    </w:p>
    <w:p w14:paraId="7C08DA00" w14:textId="57E88EA5" w:rsidR="000142D8" w:rsidRPr="00973EFC" w:rsidRDefault="000142D8" w:rsidP="000142D8">
      <w:pPr>
        <w:jc w:val="both"/>
        <w:rPr>
          <w:rFonts w:ascii="TyponineSans Reg" w:hAnsi="TyponineSans Reg"/>
          <w:noProof/>
          <w:lang w:val="hr-HR"/>
        </w:rPr>
      </w:pPr>
      <w:r w:rsidRPr="00973EFC">
        <w:rPr>
          <w:rFonts w:ascii="TyponineSans Reg" w:hAnsi="TyponineSans Reg"/>
          <w:noProof/>
          <w:lang w:val="hr-HR"/>
        </w:rPr>
        <w:t xml:space="preserve">Protiv Odluke </w:t>
      </w:r>
      <w:r w:rsidR="00C85CE9" w:rsidRPr="00973EFC">
        <w:rPr>
          <w:rFonts w:ascii="TyponineSans Reg" w:hAnsi="TyponineSans Reg"/>
          <w:noProof/>
          <w:lang w:val="hr-HR"/>
        </w:rPr>
        <w:t xml:space="preserve">Upravnog vijeća </w:t>
      </w:r>
      <w:r w:rsidRPr="00973EFC">
        <w:rPr>
          <w:rFonts w:ascii="TyponineSans Reg" w:hAnsi="TyponineSans Reg"/>
          <w:noProof/>
          <w:lang w:val="hr-HR"/>
        </w:rPr>
        <w:t xml:space="preserve">o dodjeli koncesijskog odobrenja može se izjaviti žalba Ministarstvu </w:t>
      </w:r>
      <w:r w:rsidR="00C85CE9" w:rsidRPr="00973EFC">
        <w:rPr>
          <w:rFonts w:ascii="TyponineSans Reg" w:hAnsi="TyponineSans Reg"/>
          <w:noProof/>
          <w:lang w:val="hr-HR"/>
        </w:rPr>
        <w:t>gospodarstva i održivog  razvoja</w:t>
      </w:r>
      <w:r w:rsidRPr="00973EFC">
        <w:rPr>
          <w:rFonts w:ascii="TyponineSans Reg" w:hAnsi="TyponineSans Reg"/>
          <w:noProof/>
          <w:lang w:val="hr-HR"/>
        </w:rPr>
        <w:t xml:space="preserve">, Zagreb, Radnička cesta 80 u roku od 15 dana od dana dostave Odluke. </w:t>
      </w:r>
    </w:p>
    <w:p w14:paraId="7AA02ADB" w14:textId="77777777" w:rsidR="000142D8" w:rsidRPr="00973EFC" w:rsidRDefault="000142D8" w:rsidP="000142D8">
      <w:pPr>
        <w:jc w:val="both"/>
        <w:rPr>
          <w:rFonts w:ascii="TyponineSans Reg" w:hAnsi="TyponineSans Reg"/>
          <w:noProof/>
          <w:lang w:val="hr-HR"/>
        </w:rPr>
      </w:pPr>
    </w:p>
    <w:p w14:paraId="6D99134F" w14:textId="77777777" w:rsidR="000142D8" w:rsidRPr="00973EFC" w:rsidRDefault="000142D8" w:rsidP="000142D8">
      <w:pPr>
        <w:jc w:val="both"/>
        <w:rPr>
          <w:rFonts w:ascii="TyponineSans Reg" w:hAnsi="TyponineSans Reg"/>
          <w:noProof/>
          <w:lang w:val="hr-HR"/>
        </w:rPr>
      </w:pPr>
      <w:r w:rsidRPr="00973EFC">
        <w:rPr>
          <w:rFonts w:ascii="TyponineSans Reg" w:hAnsi="TyponineSans Reg"/>
          <w:noProof/>
          <w:lang w:val="hr-HR"/>
        </w:rPr>
        <w:t>Žalba se predaje neposredno ili šalje poštom Javnoj ustanovi “Nacionalni park Brijuni, na adresu 52212 Fažana, Brionska 10, a može se izjaviti i usmeno na zapisnik. Žalba na odluku ne odgađa njezino izvršenje.</w:t>
      </w:r>
    </w:p>
    <w:p w14:paraId="2486B25D" w14:textId="77777777" w:rsidR="000142D8" w:rsidRPr="00973EFC" w:rsidRDefault="000142D8" w:rsidP="000142D8">
      <w:pPr>
        <w:jc w:val="both"/>
        <w:rPr>
          <w:rFonts w:ascii="TyponineSans Reg" w:hAnsi="TyponineSans Reg"/>
          <w:noProof/>
          <w:lang w:val="hr-HR"/>
        </w:rPr>
      </w:pPr>
    </w:p>
    <w:p w14:paraId="5E756C94" w14:textId="77777777" w:rsidR="000142D8" w:rsidRPr="00973EFC" w:rsidRDefault="000142D8" w:rsidP="000142D8">
      <w:pPr>
        <w:ind w:left="5664" w:firstLine="708"/>
        <w:jc w:val="both"/>
        <w:rPr>
          <w:rFonts w:ascii="TyponineSans Reg" w:hAnsi="TyponineSans Reg" w:cs="Calibri"/>
          <w:b/>
          <w:lang w:val="hr-HR"/>
        </w:rPr>
      </w:pPr>
    </w:p>
    <w:p w14:paraId="59D35EF4" w14:textId="77777777" w:rsidR="000142D8" w:rsidRPr="00973EFC" w:rsidRDefault="000142D8" w:rsidP="000142D8">
      <w:pPr>
        <w:ind w:left="5664" w:firstLine="708"/>
        <w:jc w:val="both"/>
        <w:rPr>
          <w:rFonts w:ascii="TyponineSans Reg" w:hAnsi="TyponineSans Reg" w:cs="Calibri"/>
          <w:b/>
          <w:lang w:val="hr-HR"/>
        </w:rPr>
      </w:pPr>
    </w:p>
    <w:p w14:paraId="1CEE93C7" w14:textId="77777777" w:rsidR="002B6267" w:rsidRPr="00973EFC" w:rsidRDefault="002B6267" w:rsidP="000142D8">
      <w:pPr>
        <w:ind w:left="5664" w:firstLine="708"/>
        <w:jc w:val="both"/>
        <w:rPr>
          <w:rFonts w:ascii="TyponineSans Reg" w:hAnsi="TyponineSans Reg" w:cs="Calibri"/>
          <w:b/>
          <w:lang w:val="hr-HR"/>
        </w:rPr>
      </w:pPr>
    </w:p>
    <w:p w14:paraId="07A80AAB" w14:textId="77777777" w:rsidR="002B6267" w:rsidRPr="00973EFC" w:rsidRDefault="002B6267" w:rsidP="00D8735F">
      <w:pPr>
        <w:ind w:left="9912" w:firstLine="708"/>
        <w:jc w:val="both"/>
        <w:rPr>
          <w:rFonts w:ascii="TyponineSans Reg" w:hAnsi="TyponineSans Reg" w:cs="Calibri"/>
          <w:b/>
          <w:lang w:val="hr-HR"/>
        </w:rPr>
      </w:pPr>
    </w:p>
    <w:p w14:paraId="3234EEED" w14:textId="76FF184B" w:rsidR="00D50BDF" w:rsidRPr="00973EFC" w:rsidRDefault="00D8735F" w:rsidP="00D8735F">
      <w:pPr>
        <w:ind w:left="4248"/>
        <w:jc w:val="both"/>
        <w:rPr>
          <w:rFonts w:ascii="TyponineSans Reg" w:hAnsi="TyponineSans Reg" w:cs="Calibri"/>
          <w:b/>
          <w:sz w:val="22"/>
          <w:szCs w:val="22"/>
          <w:lang w:val="hr-HR"/>
        </w:rPr>
      </w:pPr>
      <w:r w:rsidRPr="00973EFC">
        <w:rPr>
          <w:rFonts w:ascii="TyponineSans Reg" w:hAnsi="TyponineSans Reg" w:cs="Arial"/>
          <w:lang w:val="hr-HR"/>
        </w:rPr>
        <w:t>POVJERENSTVO ZA PRIPREMU I PROVEDBU POSTUPKA</w:t>
      </w:r>
    </w:p>
    <w:p w14:paraId="33BEC45A" w14:textId="77777777" w:rsidR="002B6267" w:rsidRPr="00973EFC" w:rsidRDefault="00D50BDF" w:rsidP="00D50BDF">
      <w:pPr>
        <w:jc w:val="both"/>
        <w:rPr>
          <w:rFonts w:ascii="TyponineSans Reg" w:hAnsi="TyponineSans Reg" w:cs="Calibri"/>
          <w:sz w:val="22"/>
          <w:szCs w:val="22"/>
          <w:lang w:val="hr-HR"/>
        </w:rPr>
      </w:pPr>
      <w:r w:rsidRPr="00973EFC">
        <w:rPr>
          <w:rFonts w:ascii="TyponineSans Reg" w:hAnsi="TyponineSans Reg" w:cs="Calibri"/>
          <w:sz w:val="22"/>
          <w:szCs w:val="22"/>
          <w:lang w:val="hr-HR"/>
        </w:rPr>
        <w:tab/>
      </w:r>
      <w:r w:rsidRPr="00973EFC">
        <w:rPr>
          <w:rFonts w:ascii="TyponineSans Reg" w:hAnsi="TyponineSans Reg" w:cs="Calibri"/>
          <w:sz w:val="22"/>
          <w:szCs w:val="22"/>
          <w:lang w:val="hr-HR"/>
        </w:rPr>
        <w:tab/>
      </w:r>
      <w:r w:rsidRPr="00973EFC">
        <w:rPr>
          <w:rFonts w:ascii="TyponineSans Reg" w:hAnsi="TyponineSans Reg" w:cs="Calibri"/>
          <w:sz w:val="22"/>
          <w:szCs w:val="22"/>
          <w:lang w:val="hr-HR"/>
        </w:rPr>
        <w:tab/>
      </w:r>
      <w:r w:rsidRPr="00973EFC">
        <w:rPr>
          <w:rFonts w:ascii="TyponineSans Reg" w:hAnsi="TyponineSans Reg" w:cs="Calibri"/>
          <w:sz w:val="22"/>
          <w:szCs w:val="22"/>
          <w:lang w:val="hr-HR"/>
        </w:rPr>
        <w:tab/>
      </w:r>
      <w:r w:rsidRPr="00973EFC">
        <w:rPr>
          <w:rFonts w:ascii="TyponineSans Reg" w:hAnsi="TyponineSans Reg" w:cs="Calibri"/>
          <w:sz w:val="22"/>
          <w:szCs w:val="22"/>
          <w:lang w:val="hr-HR"/>
        </w:rPr>
        <w:tab/>
      </w:r>
      <w:r w:rsidRPr="00973EFC">
        <w:rPr>
          <w:rFonts w:ascii="TyponineSans Reg" w:hAnsi="TyponineSans Reg" w:cs="Calibri"/>
          <w:sz w:val="22"/>
          <w:szCs w:val="22"/>
          <w:lang w:val="hr-HR"/>
        </w:rPr>
        <w:tab/>
      </w:r>
      <w:r w:rsidRPr="00973EFC">
        <w:rPr>
          <w:rFonts w:ascii="TyponineSans Reg" w:hAnsi="TyponineSans Reg" w:cs="Calibri"/>
          <w:sz w:val="22"/>
          <w:szCs w:val="22"/>
          <w:lang w:val="hr-HR"/>
        </w:rPr>
        <w:tab/>
      </w:r>
      <w:r w:rsidR="00BC6DB7" w:rsidRPr="00973EFC">
        <w:rPr>
          <w:rFonts w:ascii="TyponineSans Reg" w:hAnsi="TyponineSans Reg" w:cs="Calibri"/>
          <w:sz w:val="22"/>
          <w:szCs w:val="22"/>
          <w:lang w:val="hr-HR"/>
        </w:rPr>
        <w:tab/>
      </w:r>
      <w:r w:rsidR="000142D8" w:rsidRPr="00973EFC">
        <w:rPr>
          <w:rFonts w:ascii="TyponineSans Reg" w:hAnsi="TyponineSans Reg" w:cs="Calibri"/>
          <w:sz w:val="22"/>
          <w:szCs w:val="22"/>
          <w:lang w:val="hr-HR"/>
        </w:rPr>
        <w:tab/>
      </w:r>
    </w:p>
    <w:p w14:paraId="0FFB1B0F" w14:textId="77777777" w:rsidR="002B6267" w:rsidRPr="00973EFC" w:rsidRDefault="002B6267">
      <w:pPr>
        <w:suppressAutoHyphens w:val="0"/>
        <w:rPr>
          <w:rFonts w:ascii="TyponineSans Reg" w:hAnsi="TyponineSans Reg" w:cs="Calibri"/>
          <w:b/>
          <w:sz w:val="22"/>
          <w:szCs w:val="22"/>
          <w:lang w:val="hr-HR"/>
        </w:rPr>
      </w:pPr>
      <w:r w:rsidRPr="00973EFC">
        <w:rPr>
          <w:rFonts w:ascii="TyponineSans Reg" w:hAnsi="TyponineSans Reg" w:cs="Calibri"/>
          <w:b/>
          <w:sz w:val="22"/>
          <w:szCs w:val="22"/>
          <w:lang w:val="hr-HR"/>
        </w:rPr>
        <w:br w:type="page"/>
      </w:r>
    </w:p>
    <w:p w14:paraId="4CD4B1C9" w14:textId="03AF8FA0" w:rsidR="009B796E" w:rsidRDefault="009B796E" w:rsidP="00D50BDF">
      <w:pPr>
        <w:jc w:val="both"/>
        <w:rPr>
          <w:rFonts w:ascii="TyponineSans Reg" w:hAnsi="TyponineSans Reg" w:cs="Calibri"/>
          <w:b/>
          <w:sz w:val="22"/>
          <w:szCs w:val="22"/>
          <w:lang w:val="hr-HR"/>
        </w:rPr>
      </w:pPr>
    </w:p>
    <w:p w14:paraId="420F6890" w14:textId="7D14D31A" w:rsidR="009B796E" w:rsidRDefault="009B796E" w:rsidP="00D50BDF">
      <w:pPr>
        <w:jc w:val="both"/>
        <w:rPr>
          <w:rFonts w:ascii="TyponineSans Reg" w:hAnsi="TyponineSans Reg" w:cs="Calibri"/>
          <w:b/>
          <w:sz w:val="22"/>
          <w:szCs w:val="22"/>
          <w:lang w:val="hr-HR"/>
        </w:rPr>
      </w:pPr>
    </w:p>
    <w:p w14:paraId="2F49B51D" w14:textId="225E9AD0" w:rsidR="00ED69FE" w:rsidRPr="00973EFC" w:rsidRDefault="00ED69FE" w:rsidP="00D50BDF">
      <w:pPr>
        <w:jc w:val="both"/>
        <w:rPr>
          <w:rFonts w:ascii="TyponineSans Reg" w:hAnsi="TyponineSans Reg" w:cs="Calibri"/>
          <w:b/>
          <w:sz w:val="22"/>
          <w:szCs w:val="22"/>
          <w:lang w:val="hr-HR"/>
        </w:rPr>
      </w:pPr>
      <w:r w:rsidRPr="00973EFC">
        <w:rPr>
          <w:rFonts w:ascii="TyponineSans Reg" w:hAnsi="TyponineSans Reg" w:cs="Calibri"/>
          <w:b/>
          <w:sz w:val="22"/>
          <w:szCs w:val="22"/>
          <w:lang w:val="hr-HR"/>
        </w:rPr>
        <w:t xml:space="preserve">PRILOG </w:t>
      </w:r>
      <w:r w:rsidR="00005A36" w:rsidRPr="00973EFC">
        <w:rPr>
          <w:rFonts w:ascii="TyponineSans Reg" w:hAnsi="TyponineSans Reg" w:cs="Calibri"/>
          <w:b/>
          <w:sz w:val="22"/>
          <w:szCs w:val="22"/>
          <w:lang w:val="hr-HR"/>
        </w:rPr>
        <w:t xml:space="preserve">br. </w:t>
      </w:r>
      <w:r w:rsidRPr="00973EFC">
        <w:rPr>
          <w:rFonts w:ascii="TyponineSans Reg" w:hAnsi="TyponineSans Reg" w:cs="Calibri"/>
          <w:b/>
          <w:sz w:val="22"/>
          <w:szCs w:val="22"/>
          <w:lang w:val="hr-HR"/>
        </w:rPr>
        <w:t xml:space="preserve">1. – RUTA </w:t>
      </w:r>
      <w:r w:rsidR="00005A36" w:rsidRPr="00973EFC">
        <w:rPr>
          <w:rFonts w:ascii="TyponineSans Reg" w:hAnsi="TyponineSans Reg" w:cs="Calibri"/>
          <w:b/>
          <w:sz w:val="22"/>
          <w:szCs w:val="22"/>
          <w:lang w:val="hr-HR"/>
        </w:rPr>
        <w:t>PANORAMSK</w:t>
      </w:r>
      <w:r w:rsidR="00537BD2" w:rsidRPr="00973EFC">
        <w:rPr>
          <w:rFonts w:ascii="TyponineSans Reg" w:hAnsi="TyponineSans Reg" w:cs="Calibri"/>
          <w:b/>
          <w:sz w:val="22"/>
          <w:szCs w:val="22"/>
          <w:lang w:val="hr-HR"/>
        </w:rPr>
        <w:t>OG RAZGLEDA</w:t>
      </w:r>
    </w:p>
    <w:p w14:paraId="39B5E8E3" w14:textId="2EB3239B" w:rsidR="00ED69FE" w:rsidRPr="00973EFC" w:rsidRDefault="00ED69FE" w:rsidP="00D50BDF">
      <w:pPr>
        <w:jc w:val="both"/>
        <w:rPr>
          <w:rFonts w:ascii="TyponineSans Reg" w:hAnsi="TyponineSans Reg" w:cs="Calibri"/>
          <w:b/>
          <w:sz w:val="22"/>
          <w:szCs w:val="22"/>
          <w:lang w:val="hr-HR"/>
        </w:rPr>
      </w:pPr>
      <w:r w:rsidRPr="00973EFC">
        <w:rPr>
          <w:rFonts w:ascii="TyponineSans Reg" w:hAnsi="TyponineSans Reg"/>
          <w:noProof/>
          <w:sz w:val="22"/>
          <w:szCs w:val="22"/>
          <w:lang w:val="hr-HR" w:eastAsia="hr-HR" w:bidi="ar-SA"/>
        </w:rPr>
        <mc:AlternateContent>
          <mc:Choice Requires="wpg">
            <w:drawing>
              <wp:anchor distT="0" distB="0" distL="114300" distR="114300" simplePos="0" relativeHeight="251659264" behindDoc="0" locked="0" layoutInCell="1" allowOverlap="1" wp14:anchorId="764D0617" wp14:editId="59501D3D">
                <wp:simplePos x="0" y="0"/>
                <wp:positionH relativeFrom="column">
                  <wp:posOffset>-751205</wp:posOffset>
                </wp:positionH>
                <wp:positionV relativeFrom="paragraph">
                  <wp:posOffset>12699</wp:posOffset>
                </wp:positionV>
                <wp:extent cx="6858000" cy="8620125"/>
                <wp:effectExtent l="0" t="0" r="0" b="9525"/>
                <wp:wrapNone/>
                <wp:docPr id="1" name="Group 2065"/>
                <wp:cNvGraphicFramePr/>
                <a:graphic xmlns:a="http://schemas.openxmlformats.org/drawingml/2006/main">
                  <a:graphicData uri="http://schemas.microsoft.com/office/word/2010/wordprocessingGroup">
                    <wpg:wgp>
                      <wpg:cNvGrpSpPr/>
                      <wpg:grpSpPr>
                        <a:xfrm>
                          <a:off x="0" y="0"/>
                          <a:ext cx="6858000" cy="8620125"/>
                          <a:chOff x="0" y="0"/>
                          <a:chExt cx="6858000" cy="9350506"/>
                        </a:xfrm>
                      </wpg:grpSpPr>
                      <pic:pic xmlns:pic="http://schemas.openxmlformats.org/drawingml/2006/picture">
                        <pic:nvPicPr>
                          <pic:cNvPr id="3"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68" t="1483" r="2112" b="5968"/>
                          <a:stretch/>
                        </pic:blipFill>
                        <pic:spPr bwMode="auto">
                          <a:xfrm>
                            <a:off x="0" y="0"/>
                            <a:ext cx="6858000" cy="935050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4" name="Straight Connector 4"/>
                        <wps:cNvCnPr/>
                        <wps:spPr>
                          <a:xfrm flipH="1">
                            <a:off x="4907280" y="4566734"/>
                            <a:ext cx="1584960" cy="601980"/>
                          </a:xfrm>
                          <a:prstGeom prst="line">
                            <a:avLst/>
                          </a:prstGeom>
                          <a:ln w="19050">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flipH="1" flipV="1">
                            <a:off x="3322320" y="4437194"/>
                            <a:ext cx="1584960" cy="731520"/>
                          </a:xfrm>
                          <a:prstGeom prst="line">
                            <a:avLst/>
                          </a:prstGeom>
                          <a:ln w="19050">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flipH="1">
                            <a:off x="1607820" y="4437194"/>
                            <a:ext cx="1714500" cy="0"/>
                          </a:xfrm>
                          <a:prstGeom prst="line">
                            <a:avLst/>
                          </a:prstGeom>
                          <a:ln w="19050">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7" name="Straight Connector 7"/>
                        <wps:cNvCnPr/>
                        <wps:spPr>
                          <a:xfrm flipH="1">
                            <a:off x="1059180" y="4437194"/>
                            <a:ext cx="548640" cy="1943100"/>
                          </a:xfrm>
                          <a:prstGeom prst="line">
                            <a:avLst/>
                          </a:prstGeom>
                          <a:ln w="19050">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a:off x="1059180" y="6380294"/>
                            <a:ext cx="2186940" cy="2125980"/>
                          </a:xfrm>
                          <a:prstGeom prst="line">
                            <a:avLst/>
                          </a:prstGeom>
                          <a:ln w="19050">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flipH="1">
                            <a:off x="3246120" y="6304094"/>
                            <a:ext cx="2385060" cy="2194560"/>
                          </a:xfrm>
                          <a:prstGeom prst="line">
                            <a:avLst/>
                          </a:prstGeom>
                          <a:ln w="19050">
                            <a:solidFill>
                              <a:srgbClr val="FF000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flipH="1">
                            <a:off x="5631180" y="4566734"/>
                            <a:ext cx="922020" cy="1737360"/>
                          </a:xfrm>
                          <a:prstGeom prst="line">
                            <a:avLst/>
                          </a:prstGeom>
                          <a:ln w="19050">
                            <a:solidFill>
                              <a:srgbClr val="FF0000"/>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flipH="1" flipV="1">
                            <a:off x="4824308" y="7055088"/>
                            <a:ext cx="594359" cy="95673"/>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flipH="1">
                            <a:off x="5404698" y="6642761"/>
                            <a:ext cx="343745" cy="499958"/>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a:off x="4907280" y="5168714"/>
                            <a:ext cx="833119" cy="1489710"/>
                          </a:xfrm>
                          <a:prstGeom prst="line">
                            <a:avLst/>
                          </a:prstGeom>
                          <a:ln w="19050">
                            <a:solidFill>
                              <a:srgbClr val="FF0000"/>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a:off x="2465070" y="2947484"/>
                            <a:ext cx="856827" cy="1489710"/>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flipV="1">
                            <a:off x="1104900" y="2960819"/>
                            <a:ext cx="1359747" cy="240242"/>
                          </a:xfrm>
                          <a:prstGeom prst="line">
                            <a:avLst/>
                          </a:prstGeom>
                          <a:ln w="19050">
                            <a:solidFill>
                              <a:srgbClr val="FF0000"/>
                            </a:solidFill>
                            <a:prstDash val="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flipV="1">
                            <a:off x="1059180" y="3201061"/>
                            <a:ext cx="45720" cy="3179233"/>
                          </a:xfrm>
                          <a:prstGeom prst="line">
                            <a:avLst/>
                          </a:prstGeom>
                          <a:ln w="19050">
                            <a:solidFill>
                              <a:srgbClr val="FF0000"/>
                            </a:solidFill>
                            <a:prstDash val="dash"/>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flipH="1">
                            <a:off x="3251322" y="8073023"/>
                            <a:ext cx="3514149" cy="425632"/>
                          </a:xfrm>
                          <a:prstGeom prst="line">
                            <a:avLst/>
                          </a:prstGeom>
                          <a:ln w="19050">
                            <a:solidFill>
                              <a:srgbClr val="FF0000"/>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8" name="Picture 18" descr="C:\Users\Moira Bursic\Dropbox\share folder\novi LOGO RIBA\logotip sa strane hr-eng plavi.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603839" y="8833535"/>
                            <a:ext cx="1440000" cy="3411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V relativeFrom="margin">
                  <wp14:pctHeight>0</wp14:pctHeight>
                </wp14:sizeRelV>
              </wp:anchor>
            </w:drawing>
          </mc:Choice>
          <mc:Fallback>
            <w:pict>
              <v:group w14:anchorId="29E4CDBA" id="Group 2065" o:spid="_x0000_s1026" style="position:absolute;margin-left:-59.15pt;margin-top:1pt;width:540pt;height:678.75pt;z-index:251659264;mso-height-relative:margin" coordsize="68580,935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68580;height:9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" fillcolor="#4f81bd [3204]" strokecolor="black [3213]">
                  <v:imagedata r:id="rId12" o:title="" croptop="972f" cropbottom="3911f" cropleft="1290f" cropright="1384f"/>
                  <v:shadow color="#eeece1 [3214]"/>
                </v:shape>
                <v:line id="Straight Connector 4" o:spid="_x0000_s1028" style="position:absolute;flip:x;visibility:visible;mso-wrap-style:square" from="49072,45667" to="64922,51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" strokecolor="red" strokeweight="1.5pt">
                  <v:stroke endarrow="block"/>
                </v:line>
                <v:line id="Straight Connector 5" o:spid="_x0000_s1029" style="position:absolute;flip:x y;visibility:visible;mso-wrap-style:square" from="33223,44371" to="49072,51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" strokecolor="red" strokeweight="1.5pt">
                  <v:stroke endarrow="block"/>
                </v:line>
                <v:line id="Straight Connector 6" o:spid="_x0000_s1030" style="position:absolute;flip:x;visibility:visible;mso-wrap-style:square" from="16078,44371" to="33223,4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" strokecolor="red" strokeweight="1.5pt">
                  <v:stroke endarrow="block"/>
                </v:line>
                <v:line id="Straight Connector 7" o:spid="_x0000_s1031" style="position:absolute;flip:x;visibility:visible;mso-wrap-style:square" from="10591,44371" to="16078,6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" strokecolor="red" strokeweight="1.5pt">
                  <v:stroke endarrow="block"/>
                </v:line>
                <v:line id="Straight Connector 8" o:spid="_x0000_s1032" style="position:absolute;visibility:visible;mso-wrap-style:square" from="10591,63802" to="32461,85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" strokecolor="red" strokeweight="1.5pt">
                  <v:stroke endarrow="block"/>
                </v:line>
                <v:line id="Straight Connector 9" o:spid="_x0000_s1033" style="position:absolute;flip:x;visibility:visible;mso-wrap-style:square" from="32461,63040" to="56311,84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" strokecolor="red" strokeweight="1.5pt">
                  <v:stroke startarrow="block"/>
                </v:line>
                <v:line id="Straight Connector 10" o:spid="_x0000_s1034" style="position:absolute;flip:x;visibility:visible;mso-wrap-style:square" from="56311,45667" to="65532,6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" strokecolor="red" strokeweight="1.5pt">
                  <v:stroke startarrow="block"/>
                </v:line>
                <v:line id="Straight Connector 11" o:spid="_x0000_s1035" style="position:absolute;flip:x y;visibility:visible;mso-wrap-style:square" from="48243,70550" to="54186,71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" strokecolor="red" strokeweight="1.5pt">
                  <v:stroke dashstyle="dash"/>
                </v:line>
                <v:line id="Straight Connector 12" o:spid="_x0000_s1036" style="position:absolute;flip:x;visibility:visible;mso-wrap-style:square" from="54046,66427" to="57484,7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" strokecolor="red" strokeweight="1.5pt">
                  <v:stroke dashstyle="dash"/>
                </v:line>
                <v:line id="Straight Connector 13" o:spid="_x0000_s1037" style="position:absolute;visibility:visible;mso-wrap-style:square" from="49072,51687" to="57403,66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" strokecolor="red" strokeweight="1.5pt">
                  <v:stroke dashstyle="dash" endarrow="block"/>
                </v:line>
                <v:line id="Straight Connector 14" o:spid="_x0000_s1038" style="position:absolute;visibility:visible;mso-wrap-style:square" from="24650,29474" to="33218,44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" strokecolor="red" strokeweight="1.5pt">
                  <v:stroke dashstyle="dash"/>
                </v:line>
                <v:line id="Straight Connector 15" o:spid="_x0000_s1039" style="position:absolute;flip:y;visibility:visible;mso-wrap-style:square" from="11049,29608" to="24646,3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" strokecolor="red" strokeweight="1.5pt">
                  <v:stroke dashstyle="dash" startarrow="block"/>
                </v:line>
                <v:line id="Straight Connector 16" o:spid="_x0000_s1040" style="position:absolute;flip:y;visibility:visible;mso-wrap-style:square" from="10591,32010" to="11049,6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" strokecolor="red" strokeweight="1.5pt">
                  <v:stroke dashstyle="dash" startarrow="block"/>
                </v:line>
                <v:line id="Straight Connector 17" o:spid="_x0000_s1041" style="position:absolute;flip:x;visibility:visible;mso-wrap-style:square" from="32513,80730" to="67654,84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" strokecolor="red" strokeweight="1.5pt">
                  <v:stroke dashstyle="dash" endarrow="block"/>
                </v:line>
                <v:shape id="Picture 18" o:spid="_x0000_s1042" type="#_x0000_t75" style="position:absolute;left:46038;top:88335;width:14400;height:3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">
                  <v:imagedata r:id="rId13" o:title="logotip sa strane hr-eng plavi"/>
                </v:shape>
              </v:group>
            </w:pict>
          </mc:Fallback>
        </mc:AlternateContent>
      </w:r>
    </w:p>
    <w:p w14:paraId="12B40DA8" w14:textId="2F5AFBC7" w:rsidR="00ED69FE" w:rsidRPr="00973EFC" w:rsidRDefault="00ED69FE" w:rsidP="00D50BDF">
      <w:pPr>
        <w:jc w:val="both"/>
        <w:rPr>
          <w:rFonts w:ascii="TyponineSans Reg" w:hAnsi="TyponineSans Reg" w:cs="Calibri"/>
          <w:b/>
          <w:sz w:val="22"/>
          <w:szCs w:val="22"/>
          <w:lang w:val="hr-HR"/>
        </w:rPr>
      </w:pPr>
    </w:p>
    <w:p w14:paraId="207C9A8F" w14:textId="77777777" w:rsidR="00ED69FE" w:rsidRPr="00973EFC" w:rsidRDefault="00ED69FE" w:rsidP="00D50BDF">
      <w:pPr>
        <w:jc w:val="both"/>
        <w:rPr>
          <w:rFonts w:ascii="TyponineSans Reg" w:hAnsi="TyponineSans Reg" w:cs="Calibri"/>
          <w:b/>
          <w:sz w:val="22"/>
          <w:szCs w:val="22"/>
          <w:lang w:val="hr-HR"/>
        </w:rPr>
      </w:pPr>
    </w:p>
    <w:p w14:paraId="67422016" w14:textId="77777777" w:rsidR="00ED69FE" w:rsidRPr="00973EFC" w:rsidRDefault="00ED69FE" w:rsidP="00D50BDF">
      <w:pPr>
        <w:jc w:val="both"/>
        <w:rPr>
          <w:rFonts w:ascii="TyponineSans Reg" w:hAnsi="TyponineSans Reg" w:cs="Calibri"/>
          <w:b/>
          <w:sz w:val="22"/>
          <w:szCs w:val="22"/>
          <w:lang w:val="hr-HR"/>
        </w:rPr>
      </w:pPr>
    </w:p>
    <w:p w14:paraId="6ED5D869" w14:textId="77777777" w:rsidR="00ED69FE" w:rsidRPr="00973EFC" w:rsidRDefault="00ED69FE" w:rsidP="00D50BDF">
      <w:pPr>
        <w:jc w:val="both"/>
        <w:rPr>
          <w:rFonts w:ascii="TyponineSans Reg" w:hAnsi="TyponineSans Reg" w:cs="Calibri"/>
          <w:b/>
          <w:sz w:val="22"/>
          <w:szCs w:val="22"/>
          <w:lang w:val="hr-HR"/>
        </w:rPr>
      </w:pPr>
    </w:p>
    <w:p w14:paraId="1CDC2DFB" w14:textId="77777777" w:rsidR="00ED69FE" w:rsidRPr="00973EFC" w:rsidRDefault="00ED69FE" w:rsidP="00D50BDF">
      <w:pPr>
        <w:jc w:val="both"/>
        <w:rPr>
          <w:rFonts w:ascii="TyponineSans Reg" w:hAnsi="TyponineSans Reg" w:cs="Calibri"/>
          <w:b/>
          <w:sz w:val="22"/>
          <w:szCs w:val="22"/>
          <w:lang w:val="hr-HR"/>
        </w:rPr>
      </w:pPr>
    </w:p>
    <w:p w14:paraId="45DCB725" w14:textId="77777777" w:rsidR="00ED69FE" w:rsidRPr="00973EFC" w:rsidRDefault="00ED69FE" w:rsidP="00ED69FE">
      <w:pPr>
        <w:rPr>
          <w:rFonts w:ascii="TyponineSans Reg" w:hAnsi="TyponineSans Reg"/>
          <w:sz w:val="22"/>
          <w:szCs w:val="22"/>
          <w:lang w:val="hr-HR"/>
        </w:rPr>
      </w:pPr>
    </w:p>
    <w:p w14:paraId="3F6AF2CA" w14:textId="77777777" w:rsidR="00ED69FE" w:rsidRPr="00973EFC" w:rsidRDefault="00ED69FE" w:rsidP="00ED69FE">
      <w:pPr>
        <w:rPr>
          <w:rFonts w:ascii="TyponineSans Reg" w:hAnsi="TyponineSans Reg"/>
          <w:sz w:val="22"/>
          <w:szCs w:val="22"/>
          <w:lang w:val="hr-HR"/>
        </w:rPr>
      </w:pPr>
    </w:p>
    <w:p w14:paraId="04F0FBE3" w14:textId="378CCB2B" w:rsidR="00ED69FE" w:rsidRPr="00973EFC" w:rsidRDefault="00ED69FE" w:rsidP="00ED69FE">
      <w:pPr>
        <w:rPr>
          <w:rFonts w:ascii="TyponineSans Reg" w:hAnsi="TyponineSans Reg"/>
          <w:sz w:val="22"/>
          <w:szCs w:val="22"/>
          <w:lang w:val="hr-HR"/>
        </w:rPr>
      </w:pPr>
      <w:r w:rsidRPr="00973EFC">
        <w:rPr>
          <w:rFonts w:ascii="TyponineSans Reg" w:hAnsi="TyponineSans Reg"/>
          <w:noProof/>
          <w:sz w:val="22"/>
          <w:szCs w:val="22"/>
          <w:lang w:val="hr-HR" w:eastAsia="hr-HR" w:bidi="ar-SA"/>
        </w:rPr>
        <mc:AlternateContent>
          <mc:Choice Requires="wps">
            <w:drawing>
              <wp:anchor distT="0" distB="0" distL="114300" distR="114300" simplePos="0" relativeHeight="251660288" behindDoc="0" locked="0" layoutInCell="1" allowOverlap="1" wp14:anchorId="17F2C219" wp14:editId="74FE31E1">
                <wp:simplePos x="0" y="0"/>
                <wp:positionH relativeFrom="column">
                  <wp:posOffset>-504190</wp:posOffset>
                </wp:positionH>
                <wp:positionV relativeFrom="paragraph">
                  <wp:posOffset>-944880</wp:posOffset>
                </wp:positionV>
                <wp:extent cx="4087221" cy="1143000"/>
                <wp:effectExtent l="0" t="0" r="27940" b="19050"/>
                <wp:wrapNone/>
                <wp:docPr id="2060" name="Rectangle 2059"/>
                <wp:cNvGraphicFramePr/>
                <a:graphic xmlns:a="http://schemas.openxmlformats.org/drawingml/2006/main">
                  <a:graphicData uri="http://schemas.microsoft.com/office/word/2010/wordprocessingShape">
                    <wps:wsp>
                      <wps:cNvSpPr/>
                      <wps:spPr>
                        <a:xfrm>
                          <a:off x="0" y="0"/>
                          <a:ext cx="4087221" cy="11430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579E6196" id="Rectangle 2059" o:spid="_x0000_s1026" style="position:absolute;margin-left:-39.7pt;margin-top:-74.4pt;width:321.85pt;height:90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" fillcolor="white [3212]" strokecolor="black [3213]" strokeweight=".25pt"/>
            </w:pict>
          </mc:Fallback>
        </mc:AlternateContent>
      </w:r>
      <w:r w:rsidRPr="00973EFC">
        <w:rPr>
          <w:rFonts w:ascii="TyponineSans Reg" w:hAnsi="TyponineSans Reg"/>
          <w:noProof/>
          <w:sz w:val="22"/>
          <w:szCs w:val="22"/>
          <w:lang w:val="hr-HR" w:eastAsia="hr-HR" w:bidi="ar-SA"/>
        </w:rPr>
        <mc:AlternateContent>
          <mc:Choice Requires="wps">
            <w:drawing>
              <wp:anchor distT="0" distB="0" distL="114300" distR="114300" simplePos="0" relativeHeight="251661312" behindDoc="0" locked="0" layoutInCell="1" allowOverlap="1" wp14:anchorId="2A232A59" wp14:editId="6929CEF3">
                <wp:simplePos x="0" y="0"/>
                <wp:positionH relativeFrom="column">
                  <wp:posOffset>-501015</wp:posOffset>
                </wp:positionH>
                <wp:positionV relativeFrom="paragraph">
                  <wp:posOffset>-923290</wp:posOffset>
                </wp:positionV>
                <wp:extent cx="4083966" cy="1138773"/>
                <wp:effectExtent l="0" t="0" r="0" b="0"/>
                <wp:wrapNone/>
                <wp:docPr id="2061" name="TextBox 2060"/>
                <wp:cNvGraphicFramePr/>
                <a:graphic xmlns:a="http://schemas.openxmlformats.org/drawingml/2006/main">
                  <a:graphicData uri="http://schemas.microsoft.com/office/word/2010/wordprocessingShape">
                    <wps:wsp>
                      <wps:cNvSpPr txBox="1"/>
                      <wps:spPr>
                        <a:xfrm>
                          <a:off x="0" y="0"/>
                          <a:ext cx="4083966" cy="1138773"/>
                        </a:xfrm>
                        <a:prstGeom prst="rect">
                          <a:avLst/>
                        </a:prstGeom>
                        <a:noFill/>
                      </wps:spPr>
                      <wps:txbx>
                        <w:txbxContent>
                          <w:p w14:paraId="05473F46" w14:textId="77777777" w:rsidR="00F9303C" w:rsidRDefault="00F9303C" w:rsidP="00ED69FE">
                            <w:pPr>
                              <w:pStyle w:val="NormalWeb"/>
                              <w:spacing w:before="0" w:beforeAutospacing="0" w:after="0" w:afterAutospacing="0"/>
                            </w:pPr>
                            <w:r>
                              <w:rPr>
                                <w:rFonts w:asciiTheme="minorHAnsi" w:hAnsi="Calibri" w:cstheme="minorBidi"/>
                                <w:b/>
                                <w:bCs/>
                                <w:color w:val="000000" w:themeColor="text1"/>
                                <w:kern w:val="24"/>
                                <w:sz w:val="36"/>
                                <w:szCs w:val="36"/>
                              </w:rPr>
                              <w:t>LEGENDA</w:t>
                            </w:r>
                          </w:p>
                          <w:p w14:paraId="1953200C" w14:textId="77777777" w:rsidR="00F9303C" w:rsidRDefault="00F9303C" w:rsidP="00ED69FE">
                            <w:pPr>
                              <w:pStyle w:val="NormalWeb"/>
                              <w:spacing w:before="0" w:beforeAutospacing="0" w:after="0" w:afterAutospacing="0"/>
                            </w:pPr>
                            <w:r>
                              <w:rPr>
                                <w:rFonts w:asciiTheme="minorHAnsi" w:hAnsi="Calibri" w:cstheme="minorBidi"/>
                                <w:b/>
                                <w:bCs/>
                                <w:color w:val="000000" w:themeColor="text1"/>
                                <w:kern w:val="24"/>
                                <w:sz w:val="36"/>
                                <w:szCs w:val="36"/>
                              </w:rPr>
                              <w:tab/>
                            </w:r>
                            <w:r>
                              <w:rPr>
                                <w:rFonts w:asciiTheme="minorHAnsi" w:hAnsi="Calibri" w:cstheme="minorBidi"/>
                                <w:b/>
                                <w:bCs/>
                                <w:color w:val="000000" w:themeColor="text1"/>
                                <w:kern w:val="24"/>
                                <w:sz w:val="36"/>
                                <w:szCs w:val="36"/>
                              </w:rPr>
                              <w:tab/>
                            </w:r>
                            <w:r>
                              <w:rPr>
                                <w:rFonts w:asciiTheme="minorHAnsi" w:hAnsi="Calibri" w:cstheme="minorBidi"/>
                                <w:color w:val="000000" w:themeColor="text1"/>
                                <w:kern w:val="24"/>
                                <w:sz w:val="30"/>
                                <w:szCs w:val="30"/>
                              </w:rPr>
                              <w:t>Granica NP Brijuni</w:t>
                            </w:r>
                          </w:p>
                          <w:p w14:paraId="25012801" w14:textId="6E9ECB30" w:rsidR="00F9303C" w:rsidRDefault="00F9303C" w:rsidP="00ED69FE">
                            <w:pPr>
                              <w:pStyle w:val="NormalWeb"/>
                              <w:spacing w:before="0" w:beforeAutospacing="0" w:after="0" w:afterAutospacing="0"/>
                            </w:pPr>
                            <w:r>
                              <w:rPr>
                                <w:rFonts w:asciiTheme="minorHAnsi" w:hAnsi="Calibri" w:cstheme="minorBidi"/>
                                <w:b/>
                                <w:bCs/>
                                <w:color w:val="000000" w:themeColor="text1"/>
                                <w:kern w:val="24"/>
                                <w:sz w:val="32"/>
                                <w:szCs w:val="32"/>
                              </w:rPr>
                              <w:tab/>
                            </w:r>
                            <w:r>
                              <w:rPr>
                                <w:rFonts w:asciiTheme="minorHAnsi" w:hAnsi="Calibri" w:cstheme="minorBidi"/>
                                <w:b/>
                                <w:bCs/>
                                <w:color w:val="000000" w:themeColor="text1"/>
                                <w:kern w:val="24"/>
                                <w:sz w:val="32"/>
                                <w:szCs w:val="32"/>
                              </w:rPr>
                              <w:tab/>
                            </w:r>
                            <w:r>
                              <w:rPr>
                                <w:rFonts w:asciiTheme="minorHAnsi" w:hAnsi="Calibri" w:cstheme="minorBidi"/>
                                <w:color w:val="000000" w:themeColor="text1"/>
                                <w:kern w:val="24"/>
                                <w:sz w:val="30"/>
                                <w:szCs w:val="30"/>
                              </w:rPr>
                              <w:t xml:space="preserve">Ruta panoramskog </w:t>
                            </w:r>
                            <w:proofErr w:type="spellStart"/>
                            <w:r>
                              <w:rPr>
                                <w:rFonts w:asciiTheme="minorHAnsi" w:hAnsi="Calibri" w:cstheme="minorBidi"/>
                                <w:color w:val="000000" w:themeColor="text1"/>
                                <w:kern w:val="24"/>
                                <w:sz w:val="30"/>
                                <w:szCs w:val="30"/>
                              </w:rPr>
                              <w:t>razgeda</w:t>
                            </w:r>
                            <w:proofErr w:type="spellEnd"/>
                          </w:p>
                          <w:p w14:paraId="38687851" w14:textId="77777777" w:rsidR="00F9303C" w:rsidRDefault="00F9303C" w:rsidP="00ED69FE">
                            <w:pPr>
                              <w:pStyle w:val="NormalWeb"/>
                              <w:spacing w:before="0" w:beforeAutospacing="0" w:after="0" w:afterAutospacing="0"/>
                            </w:pPr>
                            <w:r>
                              <w:rPr>
                                <w:rFonts w:asciiTheme="minorHAnsi" w:hAnsi="Calibri" w:cstheme="minorBidi"/>
                                <w:b/>
                                <w:bCs/>
                                <w:color w:val="000000" w:themeColor="text1"/>
                                <w:kern w:val="24"/>
                                <w:sz w:val="32"/>
                                <w:szCs w:val="32"/>
                              </w:rPr>
                              <w:tab/>
                            </w:r>
                            <w:r>
                              <w:rPr>
                                <w:rFonts w:asciiTheme="minorHAnsi" w:hAnsi="Calibri" w:cstheme="minorBidi"/>
                                <w:b/>
                                <w:bCs/>
                                <w:color w:val="000000" w:themeColor="text1"/>
                                <w:kern w:val="24"/>
                                <w:sz w:val="32"/>
                                <w:szCs w:val="32"/>
                              </w:rPr>
                              <w:tab/>
                            </w:r>
                            <w:r>
                              <w:rPr>
                                <w:rFonts w:asciiTheme="minorHAnsi" w:hAnsi="Calibri" w:cstheme="minorBidi"/>
                                <w:color w:val="000000" w:themeColor="text1"/>
                                <w:kern w:val="24"/>
                                <w:sz w:val="30"/>
                                <w:szCs w:val="30"/>
                              </w:rPr>
                              <w:t>Alternativna ruta</w:t>
                            </w:r>
                          </w:p>
                        </w:txbxContent>
                      </wps:txbx>
                      <wps:bodyPr wrap="square" rtlCol="0">
                        <a:spAutoFit/>
                      </wps:bodyPr>
                    </wps:wsp>
                  </a:graphicData>
                </a:graphic>
              </wp:anchor>
            </w:drawing>
          </mc:Choice>
          <mc:Fallback>
            <w:pict>
              <v:shapetype w14:anchorId="2A232A59" id="_x0000_t202" coordsize="21600,21600" o:spt="202" path="m,l,21600r21600,l21600,xe">
                <v:stroke joinstyle="miter"/>
                <v:path gradientshapeok="t" o:connecttype="rect"/>
              </v:shapetype>
              <v:shape id="TextBox 2060" o:spid="_x0000_s1026" type="#_x0000_t202" style="position:absolute;margin-left:-39.45pt;margin-top:-72.7pt;width:321.55pt;height:89.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" filled="f" stroked="f">
                <v:textbox style="mso-fit-shape-to-text:t">
                  <w:txbxContent>
                    <w:p w14:paraId="05473F46" w14:textId="77777777" w:rsidR="00F9303C" w:rsidRDefault="00F9303C" w:rsidP="00ED69FE">
                      <w:pPr>
                        <w:pStyle w:val="NormalWeb"/>
                        <w:spacing w:before="0" w:beforeAutospacing="0" w:after="0" w:afterAutospacing="0"/>
                      </w:pPr>
                      <w:r>
                        <w:rPr>
                          <w:rFonts w:asciiTheme="minorHAnsi" w:hAnsi="Calibri" w:cstheme="minorBidi"/>
                          <w:b/>
                          <w:bCs/>
                          <w:color w:val="000000" w:themeColor="text1"/>
                          <w:kern w:val="24"/>
                          <w:sz w:val="36"/>
                          <w:szCs w:val="36"/>
                        </w:rPr>
                        <w:t>LEGENDA</w:t>
                      </w:r>
                    </w:p>
                    <w:p w14:paraId="1953200C" w14:textId="77777777" w:rsidR="00F9303C" w:rsidRDefault="00F9303C" w:rsidP="00ED69FE">
                      <w:pPr>
                        <w:pStyle w:val="NormalWeb"/>
                        <w:spacing w:before="0" w:beforeAutospacing="0" w:after="0" w:afterAutospacing="0"/>
                      </w:pPr>
                      <w:r>
                        <w:rPr>
                          <w:rFonts w:asciiTheme="minorHAnsi" w:hAnsi="Calibri" w:cstheme="minorBidi"/>
                          <w:b/>
                          <w:bCs/>
                          <w:color w:val="000000" w:themeColor="text1"/>
                          <w:kern w:val="24"/>
                          <w:sz w:val="36"/>
                          <w:szCs w:val="36"/>
                        </w:rPr>
                        <w:tab/>
                      </w:r>
                      <w:r>
                        <w:rPr>
                          <w:rFonts w:asciiTheme="minorHAnsi" w:hAnsi="Calibri" w:cstheme="minorBidi"/>
                          <w:b/>
                          <w:bCs/>
                          <w:color w:val="000000" w:themeColor="text1"/>
                          <w:kern w:val="24"/>
                          <w:sz w:val="36"/>
                          <w:szCs w:val="36"/>
                        </w:rPr>
                        <w:tab/>
                      </w:r>
                      <w:r>
                        <w:rPr>
                          <w:rFonts w:asciiTheme="minorHAnsi" w:hAnsi="Calibri" w:cstheme="minorBidi"/>
                          <w:color w:val="000000" w:themeColor="text1"/>
                          <w:kern w:val="24"/>
                          <w:sz w:val="30"/>
                          <w:szCs w:val="30"/>
                        </w:rPr>
                        <w:t>Granica NP Brijuni</w:t>
                      </w:r>
                    </w:p>
                    <w:p w14:paraId="25012801" w14:textId="6E9ECB30" w:rsidR="00F9303C" w:rsidRDefault="00F9303C" w:rsidP="00ED69FE">
                      <w:pPr>
                        <w:pStyle w:val="NormalWeb"/>
                        <w:spacing w:before="0" w:beforeAutospacing="0" w:after="0" w:afterAutospacing="0"/>
                      </w:pPr>
                      <w:r>
                        <w:rPr>
                          <w:rFonts w:asciiTheme="minorHAnsi" w:hAnsi="Calibri" w:cstheme="minorBidi"/>
                          <w:b/>
                          <w:bCs/>
                          <w:color w:val="000000" w:themeColor="text1"/>
                          <w:kern w:val="24"/>
                          <w:sz w:val="32"/>
                          <w:szCs w:val="32"/>
                        </w:rPr>
                        <w:tab/>
                      </w:r>
                      <w:r>
                        <w:rPr>
                          <w:rFonts w:asciiTheme="minorHAnsi" w:hAnsi="Calibri" w:cstheme="minorBidi"/>
                          <w:b/>
                          <w:bCs/>
                          <w:color w:val="000000" w:themeColor="text1"/>
                          <w:kern w:val="24"/>
                          <w:sz w:val="32"/>
                          <w:szCs w:val="32"/>
                        </w:rPr>
                        <w:tab/>
                      </w:r>
                      <w:r>
                        <w:rPr>
                          <w:rFonts w:asciiTheme="minorHAnsi" w:hAnsi="Calibri" w:cstheme="minorBidi"/>
                          <w:color w:val="000000" w:themeColor="text1"/>
                          <w:kern w:val="24"/>
                          <w:sz w:val="30"/>
                          <w:szCs w:val="30"/>
                        </w:rPr>
                        <w:t xml:space="preserve">Ruta panoramskog </w:t>
                      </w:r>
                      <w:proofErr w:type="spellStart"/>
                      <w:r>
                        <w:rPr>
                          <w:rFonts w:asciiTheme="minorHAnsi" w:hAnsi="Calibri" w:cstheme="minorBidi"/>
                          <w:color w:val="000000" w:themeColor="text1"/>
                          <w:kern w:val="24"/>
                          <w:sz w:val="30"/>
                          <w:szCs w:val="30"/>
                        </w:rPr>
                        <w:t>razgeda</w:t>
                      </w:r>
                      <w:proofErr w:type="spellEnd"/>
                    </w:p>
                    <w:p w14:paraId="38687851" w14:textId="77777777" w:rsidR="00F9303C" w:rsidRDefault="00F9303C" w:rsidP="00ED69FE">
                      <w:pPr>
                        <w:pStyle w:val="NormalWeb"/>
                        <w:spacing w:before="0" w:beforeAutospacing="0" w:after="0" w:afterAutospacing="0"/>
                      </w:pPr>
                      <w:r>
                        <w:rPr>
                          <w:rFonts w:asciiTheme="minorHAnsi" w:hAnsi="Calibri" w:cstheme="minorBidi"/>
                          <w:b/>
                          <w:bCs/>
                          <w:color w:val="000000" w:themeColor="text1"/>
                          <w:kern w:val="24"/>
                          <w:sz w:val="32"/>
                          <w:szCs w:val="32"/>
                        </w:rPr>
                        <w:tab/>
                      </w:r>
                      <w:r>
                        <w:rPr>
                          <w:rFonts w:asciiTheme="minorHAnsi" w:hAnsi="Calibri" w:cstheme="minorBidi"/>
                          <w:b/>
                          <w:bCs/>
                          <w:color w:val="000000" w:themeColor="text1"/>
                          <w:kern w:val="24"/>
                          <w:sz w:val="32"/>
                          <w:szCs w:val="32"/>
                        </w:rPr>
                        <w:tab/>
                      </w:r>
                      <w:r>
                        <w:rPr>
                          <w:rFonts w:asciiTheme="minorHAnsi" w:hAnsi="Calibri" w:cstheme="minorBidi"/>
                          <w:color w:val="000000" w:themeColor="text1"/>
                          <w:kern w:val="24"/>
                          <w:sz w:val="30"/>
                          <w:szCs w:val="30"/>
                        </w:rPr>
                        <w:t>Alternativna ruta</w:t>
                      </w:r>
                    </w:p>
                  </w:txbxContent>
                </v:textbox>
              </v:shape>
            </w:pict>
          </mc:Fallback>
        </mc:AlternateContent>
      </w:r>
      <w:r w:rsidRPr="00973EFC">
        <w:rPr>
          <w:rFonts w:ascii="TyponineSans Reg" w:hAnsi="TyponineSans Reg"/>
          <w:noProof/>
          <w:sz w:val="22"/>
          <w:szCs w:val="22"/>
          <w:lang w:val="hr-HR" w:eastAsia="hr-HR" w:bidi="ar-SA"/>
        </w:rPr>
        <mc:AlternateContent>
          <mc:Choice Requires="wps">
            <w:drawing>
              <wp:anchor distT="0" distB="0" distL="114300" distR="114300" simplePos="0" relativeHeight="251662336" behindDoc="0" locked="0" layoutInCell="1" allowOverlap="1" wp14:anchorId="38ADEFA6" wp14:editId="03CF8009">
                <wp:simplePos x="0" y="0"/>
                <wp:positionH relativeFrom="column">
                  <wp:posOffset>-342265</wp:posOffset>
                </wp:positionH>
                <wp:positionV relativeFrom="paragraph">
                  <wp:posOffset>-457835</wp:posOffset>
                </wp:positionV>
                <wp:extent cx="396000" cy="0"/>
                <wp:effectExtent l="0" t="0" r="23495" b="19050"/>
                <wp:wrapNone/>
                <wp:docPr id="2063" name="Straight Connector 2062"/>
                <wp:cNvGraphicFramePr/>
                <a:graphic xmlns:a="http://schemas.openxmlformats.org/drawingml/2006/main">
                  <a:graphicData uri="http://schemas.microsoft.com/office/word/2010/wordprocessingShape">
                    <wps:wsp>
                      <wps:cNvCnPr/>
                      <wps:spPr>
                        <a:xfrm>
                          <a:off x="0" y="0"/>
                          <a:ext cx="396000"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93EC68" id="Straight Connector 206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6.95pt,-36.05pt" to="4.2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" strokecolor="#0070c0" strokeweight="1.5pt"/>
            </w:pict>
          </mc:Fallback>
        </mc:AlternateContent>
      </w:r>
      <w:r w:rsidRPr="00973EFC">
        <w:rPr>
          <w:rFonts w:ascii="TyponineSans Reg" w:hAnsi="TyponineSans Reg"/>
          <w:noProof/>
          <w:sz w:val="22"/>
          <w:szCs w:val="22"/>
          <w:lang w:val="hr-HR" w:eastAsia="hr-HR" w:bidi="ar-SA"/>
        </w:rPr>
        <mc:AlternateContent>
          <mc:Choice Requires="wps">
            <w:drawing>
              <wp:anchor distT="0" distB="0" distL="114300" distR="114300" simplePos="0" relativeHeight="251663360" behindDoc="0" locked="0" layoutInCell="1" allowOverlap="1" wp14:anchorId="4A6F8CBF" wp14:editId="34774D0F">
                <wp:simplePos x="0" y="0"/>
                <wp:positionH relativeFrom="column">
                  <wp:posOffset>-342265</wp:posOffset>
                </wp:positionH>
                <wp:positionV relativeFrom="paragraph">
                  <wp:posOffset>-202565</wp:posOffset>
                </wp:positionV>
                <wp:extent cx="396000" cy="0"/>
                <wp:effectExtent l="0" t="0" r="23495" b="19050"/>
                <wp:wrapNone/>
                <wp:docPr id="55" name="Straight Connector 54"/>
                <wp:cNvGraphicFramePr/>
                <a:graphic xmlns:a="http://schemas.openxmlformats.org/drawingml/2006/main">
                  <a:graphicData uri="http://schemas.microsoft.com/office/word/2010/wordprocessingShape">
                    <wps:wsp>
                      <wps:cNvCnPr/>
                      <wps:spPr>
                        <a:xfrm>
                          <a:off x="0" y="0"/>
                          <a:ext cx="3960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99A952" id="Straight Connector 5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6.95pt,-15.95pt" to="4.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" strokecolor="red" strokeweight="1.5pt"/>
            </w:pict>
          </mc:Fallback>
        </mc:AlternateContent>
      </w:r>
      <w:r w:rsidRPr="00973EFC">
        <w:rPr>
          <w:rFonts w:ascii="TyponineSans Reg" w:hAnsi="TyponineSans Reg"/>
          <w:noProof/>
          <w:sz w:val="22"/>
          <w:szCs w:val="22"/>
          <w:lang w:val="hr-HR" w:eastAsia="hr-HR" w:bidi="ar-SA"/>
        </w:rPr>
        <mc:AlternateContent>
          <mc:Choice Requires="wps">
            <w:drawing>
              <wp:anchor distT="0" distB="0" distL="114300" distR="114300" simplePos="0" relativeHeight="251664384" behindDoc="0" locked="0" layoutInCell="1" allowOverlap="1" wp14:anchorId="5FD411D6" wp14:editId="65BD3354">
                <wp:simplePos x="0" y="0"/>
                <wp:positionH relativeFrom="column">
                  <wp:posOffset>-342265</wp:posOffset>
                </wp:positionH>
                <wp:positionV relativeFrom="paragraph">
                  <wp:posOffset>27305</wp:posOffset>
                </wp:positionV>
                <wp:extent cx="396000" cy="0"/>
                <wp:effectExtent l="0" t="0" r="0" b="19050"/>
                <wp:wrapNone/>
                <wp:docPr id="56" name="Straight Connector 55"/>
                <wp:cNvGraphicFramePr/>
                <a:graphic xmlns:a="http://schemas.openxmlformats.org/drawingml/2006/main">
                  <a:graphicData uri="http://schemas.microsoft.com/office/word/2010/wordprocessingShape">
                    <wps:wsp>
                      <wps:cNvCnPr/>
                      <wps:spPr>
                        <a:xfrm>
                          <a:off x="0" y="0"/>
                          <a:ext cx="396000" cy="0"/>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A0444A" id="Straight Connector 5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95pt,2.15pt" to="4.2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" strokecolor="red" strokeweight="1.5pt">
                <v:stroke dashstyle="dash"/>
              </v:line>
            </w:pict>
          </mc:Fallback>
        </mc:AlternateContent>
      </w:r>
    </w:p>
    <w:p w14:paraId="2BFBF867" w14:textId="77777777" w:rsidR="00ED69FE" w:rsidRPr="00973EFC" w:rsidRDefault="00ED69FE" w:rsidP="00D50BDF">
      <w:pPr>
        <w:jc w:val="both"/>
        <w:rPr>
          <w:rFonts w:ascii="TyponineSans Reg" w:hAnsi="TyponineSans Reg" w:cs="Calibri"/>
          <w:b/>
          <w:sz w:val="22"/>
          <w:szCs w:val="22"/>
          <w:lang w:val="hr-HR"/>
        </w:rPr>
      </w:pPr>
    </w:p>
    <w:p w14:paraId="7C753F16" w14:textId="77777777" w:rsidR="00ED69FE" w:rsidRPr="00973EFC" w:rsidRDefault="00ED69FE" w:rsidP="00D50BDF">
      <w:pPr>
        <w:jc w:val="both"/>
        <w:rPr>
          <w:rFonts w:ascii="TyponineSans Reg" w:hAnsi="TyponineSans Reg" w:cs="Calibri"/>
          <w:b/>
          <w:sz w:val="22"/>
          <w:szCs w:val="22"/>
          <w:lang w:val="hr-HR"/>
        </w:rPr>
      </w:pPr>
    </w:p>
    <w:p w14:paraId="39022D9F" w14:textId="77777777" w:rsidR="00ED69FE" w:rsidRPr="00973EFC" w:rsidRDefault="00ED69FE" w:rsidP="00D50BDF">
      <w:pPr>
        <w:jc w:val="both"/>
        <w:rPr>
          <w:rFonts w:ascii="TyponineSans Reg" w:hAnsi="TyponineSans Reg" w:cs="Calibri"/>
          <w:b/>
          <w:sz w:val="22"/>
          <w:szCs w:val="22"/>
          <w:lang w:val="hr-HR"/>
        </w:rPr>
      </w:pPr>
    </w:p>
    <w:p w14:paraId="239D05B4" w14:textId="77777777" w:rsidR="00ED69FE" w:rsidRPr="00973EFC" w:rsidRDefault="00ED69FE" w:rsidP="00ED69FE">
      <w:pPr>
        <w:rPr>
          <w:rFonts w:ascii="TyponineSans Reg" w:hAnsi="TyponineSans Reg" w:cs="Calibri"/>
          <w:sz w:val="22"/>
          <w:szCs w:val="22"/>
          <w:lang w:val="hr-HR"/>
        </w:rPr>
      </w:pPr>
    </w:p>
    <w:p w14:paraId="59F0952B" w14:textId="77777777" w:rsidR="00ED69FE" w:rsidRPr="00973EFC" w:rsidRDefault="00ED69FE" w:rsidP="00ED69FE">
      <w:pPr>
        <w:rPr>
          <w:rFonts w:ascii="TyponineSans Reg" w:hAnsi="TyponineSans Reg" w:cs="Calibri"/>
          <w:sz w:val="22"/>
          <w:szCs w:val="22"/>
          <w:lang w:val="hr-HR"/>
        </w:rPr>
      </w:pPr>
    </w:p>
    <w:p w14:paraId="7D977719" w14:textId="77777777" w:rsidR="00ED69FE" w:rsidRPr="00973EFC" w:rsidRDefault="00ED69FE" w:rsidP="00ED69FE">
      <w:pPr>
        <w:rPr>
          <w:rFonts w:ascii="TyponineSans Reg" w:hAnsi="TyponineSans Reg" w:cs="Calibri"/>
          <w:sz w:val="22"/>
          <w:szCs w:val="22"/>
          <w:lang w:val="hr-HR"/>
        </w:rPr>
      </w:pPr>
    </w:p>
    <w:p w14:paraId="36C0EA2D" w14:textId="77777777" w:rsidR="00ED69FE" w:rsidRPr="00973EFC" w:rsidRDefault="00ED69FE" w:rsidP="00ED69FE">
      <w:pPr>
        <w:rPr>
          <w:rFonts w:ascii="TyponineSans Reg" w:hAnsi="TyponineSans Reg" w:cs="Calibri"/>
          <w:sz w:val="22"/>
          <w:szCs w:val="22"/>
          <w:lang w:val="hr-HR"/>
        </w:rPr>
      </w:pPr>
    </w:p>
    <w:p w14:paraId="21E49000" w14:textId="77777777" w:rsidR="00ED69FE" w:rsidRPr="00973EFC" w:rsidRDefault="00ED69FE" w:rsidP="00ED69FE">
      <w:pPr>
        <w:rPr>
          <w:rFonts w:ascii="TyponineSans Reg" w:hAnsi="TyponineSans Reg" w:cs="Calibri"/>
          <w:sz w:val="22"/>
          <w:szCs w:val="22"/>
          <w:lang w:val="hr-HR"/>
        </w:rPr>
      </w:pPr>
    </w:p>
    <w:p w14:paraId="587506B2" w14:textId="77777777" w:rsidR="00ED69FE" w:rsidRPr="00973EFC" w:rsidRDefault="00ED69FE" w:rsidP="00ED69FE">
      <w:pPr>
        <w:rPr>
          <w:rFonts w:ascii="TyponineSans Reg" w:hAnsi="TyponineSans Reg" w:cs="Calibri"/>
          <w:sz w:val="22"/>
          <w:szCs w:val="22"/>
          <w:lang w:val="hr-HR"/>
        </w:rPr>
      </w:pPr>
    </w:p>
    <w:p w14:paraId="1C8ECB6F" w14:textId="77777777" w:rsidR="00ED69FE" w:rsidRPr="00973EFC" w:rsidRDefault="00ED69FE" w:rsidP="00ED69FE">
      <w:pPr>
        <w:rPr>
          <w:rFonts w:ascii="TyponineSans Reg" w:hAnsi="TyponineSans Reg" w:cs="Calibri"/>
          <w:sz w:val="22"/>
          <w:szCs w:val="22"/>
          <w:lang w:val="hr-HR"/>
        </w:rPr>
      </w:pPr>
    </w:p>
    <w:p w14:paraId="2D1F22F6" w14:textId="77777777" w:rsidR="00ED69FE" w:rsidRPr="00973EFC" w:rsidRDefault="00ED69FE" w:rsidP="00ED69FE">
      <w:pPr>
        <w:rPr>
          <w:rFonts w:ascii="TyponineSans Reg" w:hAnsi="TyponineSans Reg" w:cs="Calibri"/>
          <w:sz w:val="22"/>
          <w:szCs w:val="22"/>
          <w:lang w:val="hr-HR"/>
        </w:rPr>
      </w:pPr>
    </w:p>
    <w:p w14:paraId="1E8D15B4" w14:textId="77777777" w:rsidR="00ED69FE" w:rsidRPr="00973EFC" w:rsidRDefault="00ED69FE" w:rsidP="00ED69FE">
      <w:pPr>
        <w:rPr>
          <w:rFonts w:ascii="TyponineSans Reg" w:hAnsi="TyponineSans Reg" w:cs="Calibri"/>
          <w:sz w:val="22"/>
          <w:szCs w:val="22"/>
          <w:lang w:val="hr-HR"/>
        </w:rPr>
      </w:pPr>
    </w:p>
    <w:p w14:paraId="2586682B" w14:textId="77777777" w:rsidR="00ED69FE" w:rsidRPr="00973EFC" w:rsidRDefault="00ED69FE" w:rsidP="00ED69FE">
      <w:pPr>
        <w:rPr>
          <w:rFonts w:ascii="TyponineSans Reg" w:hAnsi="TyponineSans Reg" w:cs="Calibri"/>
          <w:sz w:val="22"/>
          <w:szCs w:val="22"/>
          <w:lang w:val="hr-HR"/>
        </w:rPr>
      </w:pPr>
    </w:p>
    <w:p w14:paraId="305701EE" w14:textId="77777777" w:rsidR="00ED69FE" w:rsidRPr="00973EFC" w:rsidRDefault="00ED69FE" w:rsidP="00ED69FE">
      <w:pPr>
        <w:rPr>
          <w:rFonts w:ascii="TyponineSans Reg" w:hAnsi="TyponineSans Reg" w:cs="Calibri"/>
          <w:sz w:val="22"/>
          <w:szCs w:val="22"/>
          <w:lang w:val="hr-HR"/>
        </w:rPr>
      </w:pPr>
    </w:p>
    <w:p w14:paraId="14F1C5CE" w14:textId="77777777" w:rsidR="00ED69FE" w:rsidRPr="00973EFC" w:rsidRDefault="00ED69FE" w:rsidP="00ED69FE">
      <w:pPr>
        <w:rPr>
          <w:rFonts w:ascii="TyponineSans Reg" w:hAnsi="TyponineSans Reg" w:cs="Calibri"/>
          <w:sz w:val="22"/>
          <w:szCs w:val="22"/>
          <w:lang w:val="hr-HR"/>
        </w:rPr>
      </w:pPr>
    </w:p>
    <w:p w14:paraId="1A3E281C" w14:textId="77777777" w:rsidR="00ED69FE" w:rsidRPr="00973EFC" w:rsidRDefault="00ED69FE" w:rsidP="00ED69FE">
      <w:pPr>
        <w:rPr>
          <w:rFonts w:ascii="TyponineSans Reg" w:hAnsi="TyponineSans Reg" w:cs="Calibri"/>
          <w:sz w:val="22"/>
          <w:szCs w:val="22"/>
          <w:lang w:val="hr-HR"/>
        </w:rPr>
      </w:pPr>
    </w:p>
    <w:p w14:paraId="5D957D75" w14:textId="77777777" w:rsidR="00ED69FE" w:rsidRPr="00973EFC" w:rsidRDefault="00ED69FE" w:rsidP="00ED69FE">
      <w:pPr>
        <w:rPr>
          <w:rFonts w:ascii="TyponineSans Reg" w:hAnsi="TyponineSans Reg" w:cs="Calibri"/>
          <w:sz w:val="22"/>
          <w:szCs w:val="22"/>
          <w:lang w:val="hr-HR"/>
        </w:rPr>
      </w:pPr>
    </w:p>
    <w:p w14:paraId="4AFACFB0" w14:textId="77777777" w:rsidR="00ED69FE" w:rsidRPr="00973EFC" w:rsidRDefault="00ED69FE" w:rsidP="00ED69FE">
      <w:pPr>
        <w:rPr>
          <w:rFonts w:ascii="TyponineSans Reg" w:hAnsi="TyponineSans Reg" w:cs="Calibri"/>
          <w:sz w:val="22"/>
          <w:szCs w:val="22"/>
          <w:lang w:val="hr-HR"/>
        </w:rPr>
      </w:pPr>
    </w:p>
    <w:p w14:paraId="12FE7925" w14:textId="77777777" w:rsidR="00ED69FE" w:rsidRPr="00973EFC" w:rsidRDefault="00ED69FE" w:rsidP="00ED69FE">
      <w:pPr>
        <w:rPr>
          <w:rFonts w:ascii="TyponineSans Reg" w:hAnsi="TyponineSans Reg" w:cs="Calibri"/>
          <w:sz w:val="22"/>
          <w:szCs w:val="22"/>
          <w:lang w:val="hr-HR"/>
        </w:rPr>
      </w:pPr>
    </w:p>
    <w:p w14:paraId="477A2AA0" w14:textId="77777777" w:rsidR="00ED69FE" w:rsidRPr="00973EFC" w:rsidRDefault="00ED69FE" w:rsidP="00ED69FE">
      <w:pPr>
        <w:rPr>
          <w:rFonts w:ascii="TyponineSans Reg" w:hAnsi="TyponineSans Reg" w:cs="Calibri"/>
          <w:sz w:val="22"/>
          <w:szCs w:val="22"/>
          <w:lang w:val="hr-HR"/>
        </w:rPr>
      </w:pPr>
    </w:p>
    <w:p w14:paraId="34C22015" w14:textId="77777777" w:rsidR="00ED69FE" w:rsidRPr="00973EFC" w:rsidRDefault="00ED69FE" w:rsidP="00ED69FE">
      <w:pPr>
        <w:rPr>
          <w:rFonts w:ascii="TyponineSans Reg" w:hAnsi="TyponineSans Reg" w:cs="Calibri"/>
          <w:sz w:val="22"/>
          <w:szCs w:val="22"/>
          <w:lang w:val="hr-HR"/>
        </w:rPr>
      </w:pPr>
    </w:p>
    <w:p w14:paraId="165584F2" w14:textId="77777777" w:rsidR="00ED69FE" w:rsidRPr="00973EFC" w:rsidRDefault="00ED69FE" w:rsidP="00ED69FE">
      <w:pPr>
        <w:rPr>
          <w:rFonts w:ascii="TyponineSans Reg" w:hAnsi="TyponineSans Reg" w:cs="Calibri"/>
          <w:sz w:val="22"/>
          <w:szCs w:val="22"/>
          <w:lang w:val="hr-HR"/>
        </w:rPr>
      </w:pPr>
    </w:p>
    <w:p w14:paraId="69D9FE0B" w14:textId="77777777" w:rsidR="00ED69FE" w:rsidRPr="00973EFC" w:rsidRDefault="00ED69FE" w:rsidP="00ED69FE">
      <w:pPr>
        <w:rPr>
          <w:rFonts w:ascii="TyponineSans Reg" w:hAnsi="TyponineSans Reg" w:cs="Calibri"/>
          <w:sz w:val="22"/>
          <w:szCs w:val="22"/>
          <w:lang w:val="hr-HR"/>
        </w:rPr>
      </w:pPr>
    </w:p>
    <w:p w14:paraId="6AF3ECCC" w14:textId="77777777" w:rsidR="00ED69FE" w:rsidRPr="00973EFC" w:rsidRDefault="00ED69FE" w:rsidP="00ED69FE">
      <w:pPr>
        <w:rPr>
          <w:rFonts w:ascii="TyponineSans Reg" w:hAnsi="TyponineSans Reg" w:cs="Calibri"/>
          <w:sz w:val="22"/>
          <w:szCs w:val="22"/>
          <w:lang w:val="hr-HR"/>
        </w:rPr>
      </w:pPr>
    </w:p>
    <w:p w14:paraId="2AD0312B" w14:textId="77777777" w:rsidR="00ED69FE" w:rsidRPr="00973EFC" w:rsidRDefault="00ED69FE" w:rsidP="00ED69FE">
      <w:pPr>
        <w:rPr>
          <w:rFonts w:ascii="TyponineSans Reg" w:hAnsi="TyponineSans Reg" w:cs="Calibri"/>
          <w:sz w:val="22"/>
          <w:szCs w:val="22"/>
          <w:lang w:val="hr-HR"/>
        </w:rPr>
      </w:pPr>
    </w:p>
    <w:p w14:paraId="0FFAF732" w14:textId="77777777" w:rsidR="00ED69FE" w:rsidRPr="00973EFC" w:rsidRDefault="00ED69FE" w:rsidP="00ED69FE">
      <w:pPr>
        <w:rPr>
          <w:rFonts w:ascii="TyponineSans Reg" w:hAnsi="TyponineSans Reg" w:cs="Calibri"/>
          <w:sz w:val="22"/>
          <w:szCs w:val="22"/>
          <w:lang w:val="hr-HR"/>
        </w:rPr>
      </w:pPr>
    </w:p>
    <w:p w14:paraId="29E9F1F6" w14:textId="77777777" w:rsidR="00ED69FE" w:rsidRPr="00973EFC" w:rsidRDefault="00ED69FE" w:rsidP="00ED69FE">
      <w:pPr>
        <w:rPr>
          <w:rFonts w:ascii="TyponineSans Reg" w:hAnsi="TyponineSans Reg" w:cs="Calibri"/>
          <w:sz w:val="22"/>
          <w:szCs w:val="22"/>
          <w:lang w:val="hr-HR"/>
        </w:rPr>
      </w:pPr>
    </w:p>
    <w:p w14:paraId="0EF43812" w14:textId="77777777" w:rsidR="00ED69FE" w:rsidRPr="00973EFC" w:rsidRDefault="00ED69FE" w:rsidP="00ED69FE">
      <w:pPr>
        <w:rPr>
          <w:rFonts w:ascii="TyponineSans Reg" w:hAnsi="TyponineSans Reg" w:cs="Calibri"/>
          <w:sz w:val="22"/>
          <w:szCs w:val="22"/>
          <w:lang w:val="hr-HR"/>
        </w:rPr>
      </w:pPr>
    </w:p>
    <w:p w14:paraId="4A17CBE0" w14:textId="77777777" w:rsidR="00ED69FE" w:rsidRPr="00973EFC" w:rsidRDefault="00ED69FE" w:rsidP="00ED69FE">
      <w:pPr>
        <w:rPr>
          <w:rFonts w:ascii="TyponineSans Reg" w:hAnsi="TyponineSans Reg" w:cs="Calibri"/>
          <w:sz w:val="22"/>
          <w:szCs w:val="22"/>
          <w:lang w:val="hr-HR"/>
        </w:rPr>
      </w:pPr>
    </w:p>
    <w:p w14:paraId="0DF53934" w14:textId="77777777" w:rsidR="00ED69FE" w:rsidRPr="00973EFC" w:rsidRDefault="00ED69FE" w:rsidP="00ED69FE">
      <w:pPr>
        <w:rPr>
          <w:rFonts w:ascii="TyponineSans Reg" w:hAnsi="TyponineSans Reg" w:cs="Calibri"/>
          <w:sz w:val="22"/>
          <w:szCs w:val="22"/>
          <w:lang w:val="hr-HR"/>
        </w:rPr>
      </w:pPr>
    </w:p>
    <w:p w14:paraId="13A037CA" w14:textId="77777777" w:rsidR="00ED69FE" w:rsidRPr="00973EFC" w:rsidRDefault="00ED69FE" w:rsidP="00ED69FE">
      <w:pPr>
        <w:rPr>
          <w:rFonts w:ascii="TyponineSans Reg" w:hAnsi="TyponineSans Reg" w:cs="Calibri"/>
          <w:sz w:val="22"/>
          <w:szCs w:val="22"/>
          <w:lang w:val="hr-HR"/>
        </w:rPr>
      </w:pPr>
    </w:p>
    <w:p w14:paraId="04890732" w14:textId="77777777" w:rsidR="00ED69FE" w:rsidRPr="00973EFC" w:rsidRDefault="00ED69FE" w:rsidP="00ED69FE">
      <w:pPr>
        <w:rPr>
          <w:rFonts w:ascii="TyponineSans Reg" w:hAnsi="TyponineSans Reg" w:cs="Calibri"/>
          <w:sz w:val="22"/>
          <w:szCs w:val="22"/>
          <w:lang w:val="hr-HR"/>
        </w:rPr>
      </w:pPr>
    </w:p>
    <w:p w14:paraId="17E5AF3B" w14:textId="77777777" w:rsidR="00ED69FE" w:rsidRPr="00973EFC" w:rsidRDefault="00ED69FE" w:rsidP="00ED69FE">
      <w:pPr>
        <w:rPr>
          <w:rFonts w:ascii="TyponineSans Reg" w:hAnsi="TyponineSans Reg" w:cs="Calibri"/>
          <w:sz w:val="22"/>
          <w:szCs w:val="22"/>
          <w:lang w:val="hr-HR"/>
        </w:rPr>
      </w:pPr>
    </w:p>
    <w:p w14:paraId="61802866" w14:textId="77777777" w:rsidR="00ED69FE" w:rsidRPr="00973EFC" w:rsidRDefault="00ED69FE" w:rsidP="00ED69FE">
      <w:pPr>
        <w:rPr>
          <w:rFonts w:ascii="TyponineSans Reg" w:hAnsi="TyponineSans Reg" w:cs="Calibri"/>
          <w:sz w:val="22"/>
          <w:szCs w:val="22"/>
          <w:lang w:val="hr-HR"/>
        </w:rPr>
      </w:pPr>
    </w:p>
    <w:p w14:paraId="0C9AB337" w14:textId="77777777" w:rsidR="00ED69FE" w:rsidRPr="00973EFC" w:rsidRDefault="00ED69FE" w:rsidP="00ED69FE">
      <w:pPr>
        <w:rPr>
          <w:rFonts w:ascii="TyponineSans Reg" w:hAnsi="TyponineSans Reg" w:cs="Calibri"/>
          <w:sz w:val="22"/>
          <w:szCs w:val="22"/>
          <w:lang w:val="hr-HR"/>
        </w:rPr>
      </w:pPr>
    </w:p>
    <w:p w14:paraId="25D9F683" w14:textId="77777777" w:rsidR="00ED69FE" w:rsidRPr="00973EFC" w:rsidRDefault="00ED69FE" w:rsidP="00ED69FE">
      <w:pPr>
        <w:rPr>
          <w:rFonts w:ascii="TyponineSans Reg" w:hAnsi="TyponineSans Reg" w:cs="Calibri"/>
          <w:sz w:val="22"/>
          <w:szCs w:val="22"/>
          <w:lang w:val="hr-HR"/>
        </w:rPr>
      </w:pPr>
    </w:p>
    <w:p w14:paraId="35D2B58A" w14:textId="77777777" w:rsidR="00ED69FE" w:rsidRPr="00973EFC" w:rsidRDefault="00ED69FE" w:rsidP="00ED69FE">
      <w:pPr>
        <w:rPr>
          <w:rFonts w:ascii="TyponineSans Reg" w:hAnsi="TyponineSans Reg" w:cs="Calibri"/>
          <w:sz w:val="22"/>
          <w:szCs w:val="22"/>
          <w:lang w:val="hr-HR"/>
        </w:rPr>
      </w:pPr>
    </w:p>
    <w:p w14:paraId="6F8B4094" w14:textId="77777777" w:rsidR="00ED69FE" w:rsidRPr="00973EFC" w:rsidRDefault="00ED69FE" w:rsidP="00ED69FE">
      <w:pPr>
        <w:tabs>
          <w:tab w:val="left" w:pos="4080"/>
        </w:tabs>
        <w:rPr>
          <w:rFonts w:ascii="TyponineSans Reg" w:hAnsi="TyponineSans Reg" w:cs="Calibri"/>
          <w:sz w:val="22"/>
          <w:szCs w:val="22"/>
          <w:lang w:val="hr-HR"/>
        </w:rPr>
      </w:pPr>
    </w:p>
    <w:p w14:paraId="4C39589D" w14:textId="77777777" w:rsidR="00ED69FE" w:rsidRPr="00973EFC" w:rsidRDefault="00ED69FE" w:rsidP="00ED69FE">
      <w:pPr>
        <w:tabs>
          <w:tab w:val="left" w:pos="4080"/>
        </w:tabs>
        <w:rPr>
          <w:rFonts w:ascii="TyponineSans Reg" w:hAnsi="TyponineSans Reg" w:cs="Calibri"/>
          <w:sz w:val="22"/>
          <w:szCs w:val="22"/>
          <w:lang w:val="hr-HR"/>
        </w:rPr>
      </w:pPr>
    </w:p>
    <w:p w14:paraId="4F0959C6" w14:textId="77777777" w:rsidR="006373FD" w:rsidRPr="00973EFC" w:rsidRDefault="006373FD" w:rsidP="00ED69FE">
      <w:pPr>
        <w:tabs>
          <w:tab w:val="left" w:pos="4080"/>
        </w:tabs>
        <w:rPr>
          <w:rFonts w:ascii="TyponineSans Reg" w:hAnsi="TyponineSans Reg" w:cs="Calibri"/>
          <w:b/>
          <w:sz w:val="22"/>
          <w:szCs w:val="22"/>
          <w:lang w:val="hr-HR"/>
        </w:rPr>
      </w:pPr>
      <w:r w:rsidRPr="00973EFC">
        <w:rPr>
          <w:rFonts w:ascii="TyponineSans Reg" w:hAnsi="TyponineSans Reg" w:cs="Calibri"/>
          <w:b/>
          <w:sz w:val="22"/>
          <w:szCs w:val="22"/>
          <w:lang w:val="hr-HR"/>
        </w:rPr>
        <w:t>PRILOG 2. – PONUDBENI LIST:</w:t>
      </w:r>
    </w:p>
    <w:p w14:paraId="34C5D97F" w14:textId="77777777" w:rsidR="006373FD" w:rsidRPr="00973EFC" w:rsidRDefault="00005A36" w:rsidP="00ED69FE">
      <w:pPr>
        <w:tabs>
          <w:tab w:val="left" w:pos="4080"/>
        </w:tabs>
        <w:rPr>
          <w:rFonts w:ascii="TyponineSans Reg" w:hAnsi="TyponineSans Reg" w:cs="Calibri"/>
          <w:sz w:val="22"/>
          <w:szCs w:val="22"/>
          <w:lang w:val="hr-HR"/>
        </w:rPr>
      </w:pPr>
      <w:r w:rsidRPr="00973EFC">
        <w:rPr>
          <w:rFonts w:ascii="TyponineSans Reg" w:hAnsi="TyponineSans Reg" w:cs="Calibri"/>
          <w:sz w:val="22"/>
          <w:szCs w:val="22"/>
          <w:lang w:val="hr-HR"/>
        </w:rPr>
        <w:t>PRILOG br. 2. – PONUDBENI LIST</w:t>
      </w:r>
    </w:p>
    <w:p w14:paraId="2535AB70" w14:textId="77777777" w:rsidR="00005A36" w:rsidRPr="00973EFC" w:rsidRDefault="00005A36" w:rsidP="00ED69FE">
      <w:pPr>
        <w:tabs>
          <w:tab w:val="left" w:pos="4080"/>
        </w:tabs>
        <w:rPr>
          <w:rFonts w:ascii="TyponineSans Reg" w:hAnsi="TyponineSans Reg" w:cs="Calibri"/>
          <w:sz w:val="22"/>
          <w:szCs w:val="22"/>
          <w:lang w:val="hr-HR"/>
        </w:rPr>
      </w:pPr>
    </w:p>
    <w:p w14:paraId="26F242F1" w14:textId="77777777" w:rsidR="005F6BE6" w:rsidRDefault="005F6BE6" w:rsidP="006373FD">
      <w:pPr>
        <w:pStyle w:val="WW-Default"/>
        <w:jc w:val="center"/>
        <w:rPr>
          <w:rFonts w:ascii="TyponineSans Reg" w:hAnsi="TyponineSans Reg" w:cs="Calibri"/>
          <w:b/>
          <w:sz w:val="20"/>
        </w:rPr>
      </w:pPr>
    </w:p>
    <w:p w14:paraId="6B9CE9A4" w14:textId="77777777" w:rsidR="00E93A1C" w:rsidRPr="00973EFC" w:rsidRDefault="00E93A1C" w:rsidP="00E93A1C">
      <w:pPr>
        <w:jc w:val="both"/>
        <w:rPr>
          <w:rFonts w:ascii="TyponineSans Reg" w:hAnsi="TyponineSans Reg" w:cs="Calibri"/>
          <w:b/>
          <w:lang w:val="hr-HR"/>
        </w:rPr>
      </w:pPr>
      <w:r w:rsidRPr="00973EFC">
        <w:rPr>
          <w:rFonts w:ascii="TyponineSans Reg" w:hAnsi="TyponineSans Reg" w:cs="Calibri"/>
          <w:b/>
          <w:lang w:val="hr-HR"/>
        </w:rPr>
        <w:lastRenderedPageBreak/>
        <w:t>PRILOG BR. 2. – PONUDBENI LIST</w:t>
      </w:r>
    </w:p>
    <w:p w14:paraId="362C213D" w14:textId="77777777" w:rsidR="00E93A1C" w:rsidRDefault="00E93A1C" w:rsidP="006373FD">
      <w:pPr>
        <w:pStyle w:val="WW-Default"/>
        <w:jc w:val="center"/>
        <w:rPr>
          <w:rFonts w:ascii="TyponineSans Reg" w:hAnsi="TyponineSans Reg" w:cs="Calibri"/>
          <w:b/>
          <w:sz w:val="20"/>
        </w:rPr>
      </w:pPr>
    </w:p>
    <w:p w14:paraId="6FD296EA" w14:textId="77777777" w:rsidR="00E93A1C" w:rsidRPr="00E93A1C" w:rsidRDefault="00005A36" w:rsidP="006373FD">
      <w:pPr>
        <w:pStyle w:val="WW-Default"/>
        <w:jc w:val="center"/>
        <w:rPr>
          <w:rFonts w:ascii="TyponineSans Reg" w:hAnsi="TyponineSans Reg" w:cs="Calibri"/>
          <w:b/>
          <w:sz w:val="22"/>
          <w:szCs w:val="22"/>
        </w:rPr>
      </w:pPr>
      <w:r w:rsidRPr="00E93A1C">
        <w:rPr>
          <w:rFonts w:ascii="TyponineSans Reg" w:hAnsi="TyponineSans Reg" w:cs="Calibri"/>
          <w:b/>
          <w:sz w:val="22"/>
          <w:szCs w:val="22"/>
        </w:rPr>
        <w:t>PONUDBENI LIST</w:t>
      </w:r>
      <w:r w:rsidR="00437FDB" w:rsidRPr="00E93A1C">
        <w:rPr>
          <w:rFonts w:ascii="TyponineSans Reg" w:hAnsi="TyponineSans Reg" w:cs="Calibri"/>
          <w:b/>
          <w:sz w:val="22"/>
          <w:szCs w:val="22"/>
        </w:rPr>
        <w:t xml:space="preserve"> </w:t>
      </w:r>
    </w:p>
    <w:p w14:paraId="45421600" w14:textId="4A133FCD" w:rsidR="006373FD" w:rsidRPr="00E93A1C" w:rsidRDefault="00437FDB" w:rsidP="006373FD">
      <w:pPr>
        <w:pStyle w:val="WW-Default"/>
        <w:jc w:val="center"/>
        <w:rPr>
          <w:rFonts w:ascii="TyponineSans Reg" w:hAnsi="TyponineSans Reg" w:cs="Calibri"/>
          <w:b/>
          <w:sz w:val="22"/>
          <w:szCs w:val="22"/>
        </w:rPr>
      </w:pPr>
      <w:r w:rsidRPr="00E93A1C">
        <w:rPr>
          <w:rFonts w:ascii="TyponineSans Reg" w:hAnsi="TyponineSans Reg" w:cs="Calibri"/>
          <w:b/>
          <w:sz w:val="22"/>
          <w:szCs w:val="22"/>
        </w:rPr>
        <w:t>ZA KONCESIJSKO ODOBRENJE</w:t>
      </w:r>
      <w:r w:rsidR="00E93A1C" w:rsidRPr="00E93A1C">
        <w:rPr>
          <w:rFonts w:ascii="TyponineSans Reg" w:hAnsi="TyponineSans Reg" w:cs="Calibri"/>
          <w:b/>
          <w:sz w:val="22"/>
          <w:szCs w:val="22"/>
        </w:rPr>
        <w:t xml:space="preserve"> </w:t>
      </w:r>
      <w:r w:rsidR="006373FD" w:rsidRPr="00E93A1C">
        <w:rPr>
          <w:rFonts w:ascii="TyponineSans Reg" w:hAnsi="TyponineSans Reg" w:cs="Calibri"/>
          <w:b/>
          <w:sz w:val="22"/>
          <w:szCs w:val="22"/>
        </w:rPr>
        <w:t xml:space="preserve">NA PODRUČJU NACIONALNOG PARKA "BRIJUNI" </w:t>
      </w:r>
    </w:p>
    <w:p w14:paraId="58679DA8" w14:textId="77777777" w:rsidR="00437FDB" w:rsidRPr="00973EFC" w:rsidRDefault="00437FDB" w:rsidP="006373FD">
      <w:pPr>
        <w:pStyle w:val="WW-Default"/>
        <w:jc w:val="center"/>
        <w:rPr>
          <w:rFonts w:ascii="TyponineSans Reg" w:hAnsi="TyponineSans Reg" w:cs="Calibri"/>
          <w:b/>
          <w:sz w:val="20"/>
        </w:rPr>
      </w:pPr>
    </w:p>
    <w:p w14:paraId="1352DF43" w14:textId="308E0026" w:rsidR="006373FD" w:rsidRPr="00973EFC" w:rsidRDefault="00437FDB" w:rsidP="006373FD">
      <w:pPr>
        <w:pStyle w:val="WW-Default"/>
        <w:rPr>
          <w:rFonts w:ascii="TyponineSans Reg" w:hAnsi="TyponineSans Reg" w:cs="Calibri"/>
          <w:b/>
          <w:sz w:val="20"/>
        </w:rPr>
      </w:pPr>
      <w:r w:rsidRPr="00973EFC">
        <w:rPr>
          <w:rFonts w:ascii="TyponineSans Reg" w:hAnsi="TyponineSans Reg" w:cs="Calibri"/>
          <w:b/>
          <w:sz w:val="20"/>
        </w:rPr>
        <w:t>1. NAZIV DJELATNOSTI: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373FD" w:rsidRPr="00973EFC" w14:paraId="0CDDB2DD" w14:textId="77777777" w:rsidTr="006850C6">
        <w:tc>
          <w:tcPr>
            <w:tcW w:w="9322" w:type="dxa"/>
            <w:shd w:val="clear" w:color="auto" w:fill="auto"/>
          </w:tcPr>
          <w:p w14:paraId="6D4BB7F9" w14:textId="395547AA" w:rsidR="006373FD" w:rsidRPr="00973EFC" w:rsidRDefault="002E10B7" w:rsidP="006850C6">
            <w:pPr>
              <w:jc w:val="both"/>
              <w:rPr>
                <w:rFonts w:ascii="TyponineSans Reg" w:hAnsi="TyponineSans Reg" w:cs="Calibri"/>
                <w:b/>
                <w:lang w:val="hr-HR"/>
              </w:rPr>
            </w:pPr>
            <w:r w:rsidRPr="00973EFC">
              <w:rPr>
                <w:rFonts w:ascii="TyponineSans Reg" w:hAnsi="TyponineSans Reg" w:cs="Arial"/>
                <w:b/>
                <w:lang w:val="hr-HR" w:eastAsia="ar-SA"/>
              </w:rPr>
              <w:t>Organizacija</w:t>
            </w:r>
            <w:r w:rsidRPr="00973EFC">
              <w:rPr>
                <w:rFonts w:ascii="TyponineSans Reg" w:hAnsi="TyponineSans Reg" w:cs="Calibri"/>
                <w:b/>
                <w:lang w:val="hr-HR"/>
              </w:rPr>
              <w:t xml:space="preserve"> i provedba izleta s ulaznicom za posjet i razgledavanje Nacionalnog parka “Brijuni" – panoramski razgled</w:t>
            </w:r>
          </w:p>
        </w:tc>
      </w:tr>
    </w:tbl>
    <w:p w14:paraId="30236EE0" w14:textId="77777777" w:rsidR="006373FD" w:rsidRPr="00973EFC" w:rsidRDefault="006373FD" w:rsidP="006373FD">
      <w:pPr>
        <w:pStyle w:val="Default"/>
        <w:jc w:val="both"/>
        <w:rPr>
          <w:rFonts w:ascii="TyponineSans Reg" w:hAnsi="TyponineSans Reg"/>
          <w:b/>
          <w:bCs/>
          <w:sz w:val="20"/>
          <w:szCs w:val="20"/>
        </w:rPr>
      </w:pPr>
    </w:p>
    <w:p w14:paraId="5A614FC1" w14:textId="77777777" w:rsidR="006373FD" w:rsidRPr="00973EFC" w:rsidRDefault="006373FD" w:rsidP="006373FD">
      <w:pPr>
        <w:pStyle w:val="Default"/>
        <w:jc w:val="both"/>
        <w:rPr>
          <w:rFonts w:ascii="TyponineSans Reg" w:hAnsi="TyponineSans Reg"/>
          <w:b/>
          <w:bCs/>
          <w:sz w:val="20"/>
          <w:szCs w:val="20"/>
        </w:rPr>
      </w:pPr>
      <w:r w:rsidRPr="00973EFC">
        <w:rPr>
          <w:rFonts w:ascii="TyponineSans Reg" w:hAnsi="TyponineSans Reg"/>
          <w:b/>
          <w:bCs/>
          <w:sz w:val="20"/>
          <w:szCs w:val="20"/>
        </w:rPr>
        <w:t>2. PODACI O PODNOSITELJU PONUDE: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5953"/>
      </w:tblGrid>
      <w:tr w:rsidR="006373FD" w:rsidRPr="00973EFC" w14:paraId="5C48BCAB" w14:textId="77777777" w:rsidTr="006850C6">
        <w:tc>
          <w:tcPr>
            <w:tcW w:w="3369" w:type="dxa"/>
            <w:shd w:val="clear" w:color="auto" w:fill="auto"/>
          </w:tcPr>
          <w:p w14:paraId="623D8AC9" w14:textId="77777777" w:rsidR="006373FD" w:rsidRPr="00973EFC" w:rsidRDefault="006373FD" w:rsidP="006850C6">
            <w:pPr>
              <w:pStyle w:val="Default"/>
              <w:rPr>
                <w:rFonts w:ascii="TyponineSans Reg" w:hAnsi="TyponineSans Reg"/>
                <w:b/>
                <w:bCs/>
                <w:sz w:val="20"/>
                <w:szCs w:val="20"/>
              </w:rPr>
            </w:pPr>
            <w:r w:rsidRPr="00973EFC">
              <w:rPr>
                <w:rFonts w:ascii="TyponineSans Reg" w:hAnsi="TyponineSans Reg"/>
                <w:b/>
                <w:noProof/>
                <w:sz w:val="20"/>
                <w:szCs w:val="20"/>
              </w:rPr>
              <w:t xml:space="preserve">NAZIV PRAVNE OSOBE –  IME I PREZIME FIZIČKE OSOBE </w:t>
            </w:r>
          </w:p>
        </w:tc>
        <w:tc>
          <w:tcPr>
            <w:tcW w:w="5953" w:type="dxa"/>
            <w:shd w:val="clear" w:color="auto" w:fill="auto"/>
          </w:tcPr>
          <w:p w14:paraId="6E021B88" w14:textId="77777777" w:rsidR="006373FD" w:rsidRPr="00973EFC" w:rsidRDefault="006373FD" w:rsidP="006850C6">
            <w:pPr>
              <w:pStyle w:val="Default"/>
              <w:jc w:val="both"/>
              <w:rPr>
                <w:rFonts w:ascii="TyponineSans Reg" w:hAnsi="TyponineSans Reg"/>
                <w:bCs/>
                <w:i/>
                <w:sz w:val="20"/>
                <w:szCs w:val="20"/>
              </w:rPr>
            </w:pPr>
            <w:r w:rsidRPr="00973EFC">
              <w:rPr>
                <w:rFonts w:ascii="TyponineSans Reg" w:hAnsi="TyponineSans Reg"/>
                <w:bCs/>
                <w:i/>
                <w:sz w:val="20"/>
                <w:szCs w:val="20"/>
              </w:rPr>
              <w:t xml:space="preserve"> </w:t>
            </w:r>
          </w:p>
          <w:p w14:paraId="61E71A6E" w14:textId="77777777" w:rsidR="006373FD" w:rsidRPr="00973EFC" w:rsidRDefault="006373FD" w:rsidP="006850C6">
            <w:pPr>
              <w:pStyle w:val="Default"/>
              <w:jc w:val="both"/>
              <w:rPr>
                <w:rFonts w:ascii="TyponineSans Reg" w:hAnsi="TyponineSans Reg"/>
                <w:bCs/>
                <w:i/>
                <w:sz w:val="20"/>
                <w:szCs w:val="20"/>
              </w:rPr>
            </w:pPr>
          </w:p>
          <w:p w14:paraId="32395398" w14:textId="77777777" w:rsidR="006373FD" w:rsidRPr="00973EFC" w:rsidRDefault="006373FD" w:rsidP="006850C6">
            <w:pPr>
              <w:pStyle w:val="Default"/>
              <w:jc w:val="both"/>
              <w:rPr>
                <w:rFonts w:ascii="TyponineSans Reg" w:hAnsi="TyponineSans Reg"/>
                <w:bCs/>
                <w:i/>
                <w:sz w:val="20"/>
                <w:szCs w:val="20"/>
              </w:rPr>
            </w:pPr>
          </w:p>
        </w:tc>
      </w:tr>
      <w:tr w:rsidR="006373FD" w:rsidRPr="00973EFC" w14:paraId="4220ABBA" w14:textId="77777777" w:rsidTr="006850C6">
        <w:tc>
          <w:tcPr>
            <w:tcW w:w="3369" w:type="dxa"/>
            <w:shd w:val="clear" w:color="auto" w:fill="auto"/>
          </w:tcPr>
          <w:p w14:paraId="6D7ACCC7" w14:textId="77777777" w:rsidR="006373FD" w:rsidRPr="00973EFC" w:rsidRDefault="006373FD" w:rsidP="006850C6">
            <w:pPr>
              <w:pStyle w:val="Default"/>
              <w:jc w:val="both"/>
              <w:rPr>
                <w:rFonts w:ascii="TyponineSans Reg" w:hAnsi="TyponineSans Reg"/>
                <w:b/>
                <w:bCs/>
                <w:sz w:val="20"/>
                <w:szCs w:val="20"/>
              </w:rPr>
            </w:pPr>
            <w:r w:rsidRPr="00973EFC">
              <w:rPr>
                <w:rFonts w:ascii="TyponineSans Reg" w:hAnsi="TyponineSans Reg"/>
                <w:b/>
                <w:noProof/>
                <w:sz w:val="20"/>
                <w:szCs w:val="20"/>
              </w:rPr>
              <w:t>SJEDIŠTE:</w:t>
            </w:r>
          </w:p>
        </w:tc>
        <w:tc>
          <w:tcPr>
            <w:tcW w:w="5953" w:type="dxa"/>
            <w:shd w:val="clear" w:color="auto" w:fill="auto"/>
          </w:tcPr>
          <w:p w14:paraId="1B0ED446" w14:textId="77777777" w:rsidR="006373FD" w:rsidRPr="00973EFC" w:rsidRDefault="006373FD" w:rsidP="006850C6">
            <w:pPr>
              <w:pStyle w:val="Default"/>
              <w:jc w:val="both"/>
              <w:rPr>
                <w:rFonts w:ascii="TyponineSans Reg" w:hAnsi="TyponineSans Reg"/>
                <w:bCs/>
                <w:i/>
                <w:sz w:val="20"/>
                <w:szCs w:val="20"/>
              </w:rPr>
            </w:pPr>
          </w:p>
          <w:p w14:paraId="22F23D26" w14:textId="77777777" w:rsidR="006373FD" w:rsidRPr="00973EFC" w:rsidRDefault="006373FD" w:rsidP="006850C6">
            <w:pPr>
              <w:pStyle w:val="Default"/>
              <w:jc w:val="both"/>
              <w:rPr>
                <w:rFonts w:ascii="TyponineSans Reg" w:hAnsi="TyponineSans Reg"/>
                <w:bCs/>
                <w:i/>
                <w:sz w:val="20"/>
                <w:szCs w:val="20"/>
              </w:rPr>
            </w:pPr>
            <w:r w:rsidRPr="00973EFC">
              <w:rPr>
                <w:rFonts w:ascii="TyponineSans Reg" w:hAnsi="TyponineSans Reg"/>
                <w:bCs/>
                <w:i/>
                <w:sz w:val="20"/>
                <w:szCs w:val="20"/>
              </w:rPr>
              <w:t xml:space="preserve"> </w:t>
            </w:r>
          </w:p>
        </w:tc>
      </w:tr>
      <w:tr w:rsidR="000417A9" w:rsidRPr="00973EFC" w14:paraId="4E95FB96" w14:textId="77777777" w:rsidTr="006850C6">
        <w:tc>
          <w:tcPr>
            <w:tcW w:w="3369" w:type="dxa"/>
            <w:shd w:val="clear" w:color="auto" w:fill="auto"/>
          </w:tcPr>
          <w:p w14:paraId="353E2C07" w14:textId="77777777" w:rsidR="000417A9" w:rsidRPr="00973EFC" w:rsidRDefault="000417A9" w:rsidP="006850C6">
            <w:pPr>
              <w:pStyle w:val="Default"/>
              <w:jc w:val="both"/>
              <w:rPr>
                <w:rFonts w:ascii="TyponineSans Reg" w:hAnsi="TyponineSans Reg"/>
                <w:b/>
                <w:noProof/>
                <w:sz w:val="20"/>
                <w:szCs w:val="20"/>
              </w:rPr>
            </w:pPr>
            <w:r w:rsidRPr="00973EFC">
              <w:rPr>
                <w:rFonts w:ascii="TyponineSans Reg" w:hAnsi="TyponineSans Reg"/>
                <w:b/>
                <w:noProof/>
                <w:sz w:val="20"/>
                <w:szCs w:val="20"/>
              </w:rPr>
              <w:t>OIB:</w:t>
            </w:r>
          </w:p>
          <w:p w14:paraId="5094DCA3" w14:textId="15AD5262" w:rsidR="000417A9" w:rsidRPr="00973EFC" w:rsidRDefault="000417A9" w:rsidP="006850C6">
            <w:pPr>
              <w:pStyle w:val="Default"/>
              <w:jc w:val="both"/>
              <w:rPr>
                <w:rFonts w:ascii="TyponineSans Reg" w:hAnsi="TyponineSans Reg"/>
                <w:b/>
                <w:noProof/>
                <w:sz w:val="20"/>
                <w:szCs w:val="20"/>
              </w:rPr>
            </w:pPr>
          </w:p>
        </w:tc>
        <w:tc>
          <w:tcPr>
            <w:tcW w:w="5953" w:type="dxa"/>
            <w:shd w:val="clear" w:color="auto" w:fill="auto"/>
          </w:tcPr>
          <w:p w14:paraId="79E12D5B" w14:textId="77777777" w:rsidR="000417A9" w:rsidRPr="00973EFC" w:rsidRDefault="000417A9" w:rsidP="006850C6">
            <w:pPr>
              <w:pStyle w:val="Default"/>
              <w:jc w:val="both"/>
              <w:rPr>
                <w:rFonts w:ascii="TyponineSans Reg" w:hAnsi="TyponineSans Reg"/>
                <w:bCs/>
                <w:i/>
                <w:sz w:val="20"/>
                <w:szCs w:val="20"/>
              </w:rPr>
            </w:pPr>
          </w:p>
        </w:tc>
      </w:tr>
      <w:tr w:rsidR="006373FD" w:rsidRPr="00973EFC" w14:paraId="1017CF3D" w14:textId="77777777" w:rsidTr="006850C6">
        <w:tc>
          <w:tcPr>
            <w:tcW w:w="3369" w:type="dxa"/>
            <w:shd w:val="clear" w:color="auto" w:fill="auto"/>
          </w:tcPr>
          <w:p w14:paraId="37D6BCD2" w14:textId="77777777" w:rsidR="000417A9" w:rsidRPr="00973EFC" w:rsidRDefault="006373FD" w:rsidP="006850C6">
            <w:pPr>
              <w:pStyle w:val="Default"/>
              <w:jc w:val="both"/>
              <w:rPr>
                <w:rFonts w:ascii="TyponineSans Reg" w:hAnsi="TyponineSans Reg"/>
                <w:b/>
                <w:noProof/>
                <w:sz w:val="20"/>
                <w:szCs w:val="20"/>
              </w:rPr>
            </w:pPr>
            <w:r w:rsidRPr="00973EFC">
              <w:rPr>
                <w:rFonts w:ascii="TyponineSans Reg" w:hAnsi="TyponineSans Reg"/>
                <w:b/>
                <w:noProof/>
                <w:sz w:val="20"/>
                <w:szCs w:val="20"/>
              </w:rPr>
              <w:t>IME</w:t>
            </w:r>
            <w:r w:rsidR="000417A9" w:rsidRPr="00973EFC">
              <w:rPr>
                <w:rFonts w:ascii="TyponineSans Reg" w:hAnsi="TyponineSans Reg"/>
                <w:b/>
                <w:noProof/>
                <w:sz w:val="20"/>
                <w:szCs w:val="20"/>
              </w:rPr>
              <w:t>-</w:t>
            </w:r>
            <w:r w:rsidRPr="00973EFC">
              <w:rPr>
                <w:rFonts w:ascii="TyponineSans Reg" w:hAnsi="TyponineSans Reg"/>
                <w:b/>
                <w:noProof/>
                <w:sz w:val="20"/>
                <w:szCs w:val="20"/>
              </w:rPr>
              <w:t xml:space="preserve"> </w:t>
            </w:r>
            <w:r w:rsidR="000417A9" w:rsidRPr="00973EFC">
              <w:rPr>
                <w:rFonts w:ascii="TyponineSans Reg" w:hAnsi="TyponineSans Reg"/>
                <w:b/>
                <w:noProof/>
                <w:sz w:val="20"/>
                <w:szCs w:val="20"/>
              </w:rPr>
              <w:t>REGISTARSKA OZNAKA</w:t>
            </w:r>
          </w:p>
          <w:p w14:paraId="7A68DF00" w14:textId="3FFCCE5E" w:rsidR="006373FD" w:rsidRPr="00973EFC" w:rsidRDefault="006373FD" w:rsidP="006850C6">
            <w:pPr>
              <w:pStyle w:val="Default"/>
              <w:jc w:val="both"/>
              <w:rPr>
                <w:rFonts w:ascii="TyponineSans Reg" w:hAnsi="TyponineSans Reg"/>
                <w:b/>
                <w:noProof/>
                <w:sz w:val="20"/>
                <w:szCs w:val="20"/>
              </w:rPr>
            </w:pPr>
            <w:r w:rsidRPr="00973EFC">
              <w:rPr>
                <w:rFonts w:ascii="TyponineSans Reg" w:hAnsi="TyponineSans Reg"/>
                <w:b/>
                <w:noProof/>
                <w:sz w:val="20"/>
                <w:szCs w:val="20"/>
              </w:rPr>
              <w:t>BRODA</w:t>
            </w:r>
            <w:r w:rsidR="000417A9" w:rsidRPr="00973EFC">
              <w:rPr>
                <w:rFonts w:ascii="TyponineSans Reg" w:hAnsi="TyponineSans Reg"/>
                <w:b/>
                <w:noProof/>
                <w:sz w:val="20"/>
                <w:szCs w:val="20"/>
              </w:rPr>
              <w:t xml:space="preserve"> / </w:t>
            </w:r>
            <w:r w:rsidRPr="00973EFC">
              <w:rPr>
                <w:rFonts w:ascii="TyponineSans Reg" w:hAnsi="TyponineSans Reg"/>
                <w:b/>
                <w:noProof/>
                <w:sz w:val="20"/>
                <w:szCs w:val="20"/>
              </w:rPr>
              <w:t>BRODICE</w:t>
            </w:r>
            <w:r w:rsidR="000417A9" w:rsidRPr="00973EFC">
              <w:rPr>
                <w:rFonts w:ascii="TyponineSans Reg" w:hAnsi="TyponineSans Reg"/>
                <w:b/>
                <w:noProof/>
                <w:sz w:val="20"/>
                <w:szCs w:val="20"/>
              </w:rPr>
              <w:t>:</w:t>
            </w:r>
          </w:p>
        </w:tc>
        <w:tc>
          <w:tcPr>
            <w:tcW w:w="5953" w:type="dxa"/>
            <w:shd w:val="clear" w:color="auto" w:fill="auto"/>
          </w:tcPr>
          <w:p w14:paraId="243FFA70" w14:textId="77777777" w:rsidR="006373FD" w:rsidRPr="00973EFC" w:rsidRDefault="006373FD" w:rsidP="006850C6">
            <w:pPr>
              <w:pStyle w:val="Default"/>
              <w:jc w:val="both"/>
              <w:rPr>
                <w:rFonts w:ascii="TyponineSans Reg" w:hAnsi="TyponineSans Reg"/>
                <w:bCs/>
                <w:i/>
                <w:sz w:val="20"/>
                <w:szCs w:val="20"/>
              </w:rPr>
            </w:pPr>
          </w:p>
          <w:p w14:paraId="457762D8" w14:textId="77777777" w:rsidR="006373FD" w:rsidRPr="00973EFC" w:rsidRDefault="006373FD" w:rsidP="006850C6">
            <w:pPr>
              <w:pStyle w:val="Default"/>
              <w:jc w:val="both"/>
              <w:rPr>
                <w:rFonts w:ascii="TyponineSans Reg" w:hAnsi="TyponineSans Reg"/>
                <w:bCs/>
                <w:i/>
                <w:sz w:val="20"/>
                <w:szCs w:val="20"/>
              </w:rPr>
            </w:pPr>
          </w:p>
        </w:tc>
      </w:tr>
      <w:tr w:rsidR="000417A9" w:rsidRPr="00973EFC" w14:paraId="6E0EE265" w14:textId="77777777" w:rsidTr="006850C6">
        <w:tc>
          <w:tcPr>
            <w:tcW w:w="3369" w:type="dxa"/>
            <w:shd w:val="clear" w:color="auto" w:fill="auto"/>
          </w:tcPr>
          <w:p w14:paraId="2A2CF4FB" w14:textId="77777777" w:rsidR="000417A9" w:rsidRPr="00973EFC" w:rsidRDefault="000417A9" w:rsidP="000417A9">
            <w:pPr>
              <w:pStyle w:val="Default"/>
              <w:jc w:val="both"/>
              <w:rPr>
                <w:rFonts w:ascii="TyponineSans Reg" w:hAnsi="TyponineSans Reg"/>
                <w:b/>
                <w:sz w:val="20"/>
                <w:szCs w:val="20"/>
              </w:rPr>
            </w:pPr>
            <w:r w:rsidRPr="00973EFC">
              <w:rPr>
                <w:rFonts w:ascii="TyponineSans Reg" w:hAnsi="TyponineSans Reg"/>
                <w:b/>
                <w:sz w:val="20"/>
                <w:szCs w:val="20"/>
              </w:rPr>
              <w:t>PONUDITELJ  JE/ NIJE</w:t>
            </w:r>
          </w:p>
          <w:p w14:paraId="19BEFBA1" w14:textId="77777777" w:rsidR="000417A9" w:rsidRPr="00973EFC" w:rsidRDefault="000417A9" w:rsidP="000417A9">
            <w:pPr>
              <w:pStyle w:val="Default"/>
              <w:jc w:val="both"/>
              <w:rPr>
                <w:rFonts w:ascii="TyponineSans Reg" w:hAnsi="TyponineSans Reg"/>
                <w:b/>
                <w:bCs/>
                <w:sz w:val="20"/>
                <w:szCs w:val="20"/>
              </w:rPr>
            </w:pPr>
            <w:r w:rsidRPr="00973EFC">
              <w:rPr>
                <w:rFonts w:ascii="TyponineSans Reg" w:hAnsi="TyponineSans Reg"/>
                <w:b/>
                <w:sz w:val="20"/>
                <w:szCs w:val="20"/>
              </w:rPr>
              <w:t xml:space="preserve"> U SUSTAVU PDV-a:</w:t>
            </w:r>
          </w:p>
        </w:tc>
        <w:tc>
          <w:tcPr>
            <w:tcW w:w="5953" w:type="dxa"/>
            <w:shd w:val="clear" w:color="auto" w:fill="auto"/>
          </w:tcPr>
          <w:p w14:paraId="4EC81D0A" w14:textId="77777777" w:rsidR="000417A9" w:rsidRPr="00973EFC" w:rsidRDefault="000417A9" w:rsidP="000417A9">
            <w:pPr>
              <w:pStyle w:val="Default"/>
              <w:jc w:val="both"/>
              <w:rPr>
                <w:rFonts w:ascii="TyponineSans Reg" w:hAnsi="TyponineSans Reg"/>
                <w:bCs/>
                <w:i/>
                <w:sz w:val="20"/>
                <w:szCs w:val="20"/>
              </w:rPr>
            </w:pPr>
            <w:r w:rsidRPr="00973EFC">
              <w:rPr>
                <w:rFonts w:ascii="TyponineSans Reg" w:hAnsi="TyponineSans Reg"/>
                <w:bCs/>
                <w:i/>
                <w:sz w:val="20"/>
                <w:szCs w:val="20"/>
              </w:rPr>
              <w:t xml:space="preserve"> </w:t>
            </w:r>
          </w:p>
        </w:tc>
      </w:tr>
      <w:tr w:rsidR="000417A9" w:rsidRPr="00973EFC" w14:paraId="42DF7501" w14:textId="77777777" w:rsidTr="006850C6">
        <w:tc>
          <w:tcPr>
            <w:tcW w:w="3369" w:type="dxa"/>
            <w:shd w:val="clear" w:color="auto" w:fill="auto"/>
          </w:tcPr>
          <w:p w14:paraId="4C102DC2" w14:textId="77777777" w:rsidR="000417A9" w:rsidRPr="00973EFC" w:rsidRDefault="000417A9" w:rsidP="000417A9">
            <w:pPr>
              <w:pStyle w:val="Default"/>
              <w:jc w:val="both"/>
              <w:rPr>
                <w:rFonts w:ascii="TyponineSans Reg" w:hAnsi="TyponineSans Reg"/>
                <w:b/>
                <w:bCs/>
                <w:sz w:val="20"/>
                <w:szCs w:val="20"/>
              </w:rPr>
            </w:pPr>
            <w:r w:rsidRPr="00973EFC">
              <w:rPr>
                <w:rFonts w:ascii="TyponineSans Reg" w:hAnsi="TyponineSans Reg"/>
                <w:b/>
                <w:sz w:val="20"/>
                <w:szCs w:val="20"/>
              </w:rPr>
              <w:t>KONTAKT OSOBA:</w:t>
            </w:r>
          </w:p>
        </w:tc>
        <w:tc>
          <w:tcPr>
            <w:tcW w:w="5953" w:type="dxa"/>
            <w:shd w:val="clear" w:color="auto" w:fill="auto"/>
          </w:tcPr>
          <w:p w14:paraId="23B84910" w14:textId="77777777" w:rsidR="000417A9" w:rsidRPr="00973EFC" w:rsidRDefault="000417A9" w:rsidP="000417A9">
            <w:pPr>
              <w:pStyle w:val="Default"/>
              <w:jc w:val="both"/>
              <w:rPr>
                <w:rFonts w:ascii="TyponineSans Reg" w:hAnsi="TyponineSans Reg"/>
                <w:bCs/>
                <w:i/>
                <w:sz w:val="20"/>
                <w:szCs w:val="20"/>
              </w:rPr>
            </w:pPr>
          </w:p>
          <w:p w14:paraId="6FD7BFA1" w14:textId="77777777" w:rsidR="000417A9" w:rsidRPr="00973EFC" w:rsidRDefault="000417A9" w:rsidP="000417A9">
            <w:pPr>
              <w:pStyle w:val="Default"/>
              <w:jc w:val="both"/>
              <w:rPr>
                <w:rFonts w:ascii="TyponineSans Reg" w:hAnsi="TyponineSans Reg"/>
                <w:bCs/>
                <w:i/>
                <w:sz w:val="20"/>
                <w:szCs w:val="20"/>
              </w:rPr>
            </w:pPr>
          </w:p>
        </w:tc>
      </w:tr>
      <w:tr w:rsidR="000417A9" w:rsidRPr="00973EFC" w14:paraId="7D927514" w14:textId="77777777" w:rsidTr="006850C6">
        <w:tc>
          <w:tcPr>
            <w:tcW w:w="3369" w:type="dxa"/>
            <w:shd w:val="clear" w:color="auto" w:fill="auto"/>
          </w:tcPr>
          <w:p w14:paraId="11988866" w14:textId="77777777" w:rsidR="000417A9" w:rsidRPr="00973EFC" w:rsidRDefault="000417A9" w:rsidP="000417A9">
            <w:pPr>
              <w:pStyle w:val="Default"/>
              <w:jc w:val="both"/>
              <w:rPr>
                <w:rFonts w:ascii="TyponineSans Reg" w:hAnsi="TyponineSans Reg"/>
                <w:b/>
                <w:bCs/>
                <w:sz w:val="20"/>
                <w:szCs w:val="20"/>
              </w:rPr>
            </w:pPr>
            <w:r w:rsidRPr="00973EFC">
              <w:rPr>
                <w:rFonts w:ascii="TyponineSans Reg" w:hAnsi="TyponineSans Reg"/>
                <w:b/>
                <w:sz w:val="20"/>
                <w:szCs w:val="20"/>
              </w:rPr>
              <w:t>ADRESA ZA DOSTAVU  POŠTE:</w:t>
            </w:r>
          </w:p>
        </w:tc>
        <w:tc>
          <w:tcPr>
            <w:tcW w:w="5953" w:type="dxa"/>
            <w:shd w:val="clear" w:color="auto" w:fill="auto"/>
          </w:tcPr>
          <w:p w14:paraId="23B56D26" w14:textId="77777777" w:rsidR="000417A9" w:rsidRPr="00973EFC" w:rsidRDefault="000417A9" w:rsidP="000417A9">
            <w:pPr>
              <w:pStyle w:val="Default"/>
              <w:jc w:val="both"/>
              <w:rPr>
                <w:rFonts w:ascii="TyponineSans Reg" w:hAnsi="TyponineSans Reg"/>
                <w:bCs/>
                <w:i/>
                <w:sz w:val="20"/>
                <w:szCs w:val="20"/>
              </w:rPr>
            </w:pPr>
            <w:r w:rsidRPr="00973EFC">
              <w:rPr>
                <w:rFonts w:ascii="TyponineSans Reg" w:hAnsi="TyponineSans Reg"/>
                <w:bCs/>
                <w:i/>
                <w:sz w:val="20"/>
                <w:szCs w:val="20"/>
              </w:rPr>
              <w:t xml:space="preserve"> </w:t>
            </w:r>
          </w:p>
          <w:p w14:paraId="02291836" w14:textId="77777777" w:rsidR="000417A9" w:rsidRPr="00973EFC" w:rsidRDefault="000417A9" w:rsidP="000417A9">
            <w:pPr>
              <w:pStyle w:val="Default"/>
              <w:jc w:val="both"/>
              <w:rPr>
                <w:rFonts w:ascii="TyponineSans Reg" w:hAnsi="TyponineSans Reg"/>
                <w:bCs/>
                <w:i/>
                <w:sz w:val="20"/>
                <w:szCs w:val="20"/>
              </w:rPr>
            </w:pPr>
          </w:p>
        </w:tc>
      </w:tr>
      <w:tr w:rsidR="000417A9" w:rsidRPr="00973EFC" w14:paraId="2DA68798" w14:textId="77777777" w:rsidTr="006850C6">
        <w:tc>
          <w:tcPr>
            <w:tcW w:w="3369" w:type="dxa"/>
            <w:shd w:val="clear" w:color="auto" w:fill="auto"/>
          </w:tcPr>
          <w:p w14:paraId="76A27993" w14:textId="77777777" w:rsidR="000417A9" w:rsidRPr="00973EFC" w:rsidRDefault="000417A9" w:rsidP="000417A9">
            <w:pPr>
              <w:pStyle w:val="Default"/>
              <w:jc w:val="both"/>
              <w:rPr>
                <w:rFonts w:ascii="TyponineSans Reg" w:hAnsi="TyponineSans Reg"/>
                <w:b/>
                <w:bCs/>
                <w:sz w:val="20"/>
                <w:szCs w:val="20"/>
              </w:rPr>
            </w:pPr>
            <w:r w:rsidRPr="00973EFC">
              <w:rPr>
                <w:rFonts w:ascii="TyponineSans Reg" w:hAnsi="TyponineSans Reg"/>
                <w:b/>
                <w:sz w:val="20"/>
                <w:szCs w:val="20"/>
              </w:rPr>
              <w:t>ADRESA E- POŠTE:</w:t>
            </w:r>
          </w:p>
        </w:tc>
        <w:tc>
          <w:tcPr>
            <w:tcW w:w="5953" w:type="dxa"/>
            <w:shd w:val="clear" w:color="auto" w:fill="auto"/>
          </w:tcPr>
          <w:p w14:paraId="521EF02A" w14:textId="77777777" w:rsidR="000417A9" w:rsidRPr="00973EFC" w:rsidRDefault="000417A9" w:rsidP="000417A9">
            <w:pPr>
              <w:pStyle w:val="Default"/>
              <w:jc w:val="both"/>
              <w:rPr>
                <w:rFonts w:ascii="TyponineSans Reg" w:hAnsi="TyponineSans Reg"/>
                <w:bCs/>
                <w:i/>
                <w:sz w:val="20"/>
                <w:szCs w:val="20"/>
              </w:rPr>
            </w:pPr>
          </w:p>
          <w:p w14:paraId="07F06D87" w14:textId="77777777" w:rsidR="000417A9" w:rsidRPr="00973EFC" w:rsidRDefault="000417A9" w:rsidP="000417A9">
            <w:pPr>
              <w:pStyle w:val="Default"/>
              <w:jc w:val="both"/>
              <w:rPr>
                <w:rFonts w:ascii="TyponineSans Reg" w:hAnsi="TyponineSans Reg"/>
                <w:bCs/>
                <w:i/>
                <w:sz w:val="20"/>
                <w:szCs w:val="20"/>
              </w:rPr>
            </w:pPr>
          </w:p>
        </w:tc>
      </w:tr>
      <w:tr w:rsidR="000417A9" w:rsidRPr="00973EFC" w14:paraId="17904CA7" w14:textId="77777777" w:rsidTr="006850C6">
        <w:tc>
          <w:tcPr>
            <w:tcW w:w="3369" w:type="dxa"/>
            <w:shd w:val="clear" w:color="auto" w:fill="auto"/>
          </w:tcPr>
          <w:p w14:paraId="68ACAADB" w14:textId="5F809B70" w:rsidR="000417A9" w:rsidRPr="00973EFC" w:rsidRDefault="000417A9" w:rsidP="000417A9">
            <w:pPr>
              <w:pStyle w:val="Default"/>
              <w:jc w:val="both"/>
              <w:rPr>
                <w:rFonts w:ascii="TyponineSans Reg" w:hAnsi="TyponineSans Reg"/>
                <w:b/>
                <w:bCs/>
                <w:sz w:val="20"/>
                <w:szCs w:val="20"/>
              </w:rPr>
            </w:pPr>
            <w:r w:rsidRPr="00973EFC">
              <w:rPr>
                <w:rFonts w:ascii="TyponineSans Reg" w:hAnsi="TyponineSans Reg"/>
                <w:b/>
                <w:sz w:val="20"/>
                <w:szCs w:val="20"/>
              </w:rPr>
              <w:t>BROJ TELEFONA/MOB:</w:t>
            </w:r>
          </w:p>
        </w:tc>
        <w:tc>
          <w:tcPr>
            <w:tcW w:w="5953" w:type="dxa"/>
            <w:shd w:val="clear" w:color="auto" w:fill="auto"/>
          </w:tcPr>
          <w:p w14:paraId="43238F31" w14:textId="77777777" w:rsidR="000417A9" w:rsidRPr="00973EFC" w:rsidRDefault="000417A9" w:rsidP="000417A9">
            <w:pPr>
              <w:pStyle w:val="Default"/>
              <w:jc w:val="both"/>
              <w:rPr>
                <w:rFonts w:ascii="TyponineSans Reg" w:hAnsi="TyponineSans Reg"/>
                <w:bCs/>
                <w:i/>
                <w:sz w:val="20"/>
                <w:szCs w:val="20"/>
              </w:rPr>
            </w:pPr>
            <w:r w:rsidRPr="00973EFC">
              <w:rPr>
                <w:rFonts w:ascii="TyponineSans Reg" w:hAnsi="TyponineSans Reg"/>
                <w:bCs/>
                <w:i/>
                <w:sz w:val="20"/>
                <w:szCs w:val="20"/>
              </w:rPr>
              <w:t xml:space="preserve"> </w:t>
            </w:r>
          </w:p>
          <w:p w14:paraId="46391967" w14:textId="77777777" w:rsidR="000417A9" w:rsidRPr="00973EFC" w:rsidRDefault="000417A9" w:rsidP="000417A9">
            <w:pPr>
              <w:pStyle w:val="Default"/>
              <w:jc w:val="both"/>
              <w:rPr>
                <w:rFonts w:ascii="TyponineSans Reg" w:hAnsi="TyponineSans Reg"/>
                <w:bCs/>
                <w:i/>
                <w:sz w:val="20"/>
                <w:szCs w:val="20"/>
              </w:rPr>
            </w:pPr>
          </w:p>
        </w:tc>
      </w:tr>
    </w:tbl>
    <w:p w14:paraId="15D95A0B" w14:textId="090DCA03" w:rsidR="006373FD" w:rsidRPr="00973EFC" w:rsidRDefault="006373FD" w:rsidP="006373FD">
      <w:pPr>
        <w:pStyle w:val="WW-Default"/>
        <w:ind w:left="-12"/>
        <w:rPr>
          <w:rFonts w:ascii="TyponineSans Reg" w:hAnsi="TyponineSans Reg" w:cs="Calibri"/>
          <w:b/>
          <w:sz w:val="20"/>
        </w:rPr>
      </w:pPr>
    </w:p>
    <w:p w14:paraId="27C8A0CD" w14:textId="61CA4F80" w:rsidR="000417A9" w:rsidRPr="00973EFC" w:rsidRDefault="000417A9" w:rsidP="000417A9">
      <w:pPr>
        <w:pStyle w:val="WW-Default"/>
        <w:rPr>
          <w:rFonts w:ascii="TyponineSans Reg" w:hAnsi="TyponineSans Reg" w:cs="Calibri"/>
          <w:b/>
          <w:sz w:val="20"/>
        </w:rPr>
      </w:pPr>
      <w:r w:rsidRPr="00973EFC">
        <w:rPr>
          <w:rFonts w:ascii="TyponineSans Reg" w:hAnsi="TyponineSans Reg" w:cs="Calibri"/>
          <w:b/>
          <w:sz w:val="20"/>
        </w:rPr>
        <w:t>3.</w:t>
      </w:r>
      <w:r w:rsidR="00087C6E">
        <w:rPr>
          <w:rFonts w:ascii="TyponineSans Reg" w:hAnsi="TyponineSans Reg" w:cs="Calibri"/>
          <w:b/>
          <w:sz w:val="20"/>
        </w:rPr>
        <w:t xml:space="preserve"> PODACI ZA OBRAČUN</w:t>
      </w:r>
      <w:r w:rsidR="00087C6E" w:rsidRPr="00973EFC">
        <w:rPr>
          <w:rFonts w:ascii="TyponineSans Reg" w:hAnsi="TyponineSans Reg" w:cs="Calibri"/>
          <w:b/>
          <w:sz w:val="20"/>
        </w:rPr>
        <w:t xml:space="preserve"> NOVČAN</w:t>
      </w:r>
      <w:r w:rsidR="00087C6E">
        <w:rPr>
          <w:rFonts w:ascii="TyponineSans Reg" w:hAnsi="TyponineSans Reg" w:cs="Calibri"/>
          <w:b/>
          <w:sz w:val="20"/>
        </w:rPr>
        <w:t>E</w:t>
      </w:r>
      <w:r w:rsidR="00087C6E" w:rsidRPr="00973EFC">
        <w:rPr>
          <w:rFonts w:ascii="TyponineSans Reg" w:hAnsi="TyponineSans Reg" w:cs="Calibri"/>
          <w:b/>
          <w:sz w:val="20"/>
        </w:rPr>
        <w:t xml:space="preserve"> NAKNAD</w:t>
      </w:r>
      <w:r w:rsidR="00087C6E">
        <w:rPr>
          <w:rFonts w:ascii="TyponineSans Reg" w:hAnsi="TyponineSans Reg" w:cs="Calibri"/>
          <w:b/>
          <w:sz w:val="20"/>
        </w:rPr>
        <w:t>E</w:t>
      </w:r>
    </w:p>
    <w:p w14:paraId="3803518E" w14:textId="7C3944B6" w:rsidR="00101CC2" w:rsidRPr="00973EFC" w:rsidRDefault="00101CC2" w:rsidP="00BA528B">
      <w:pPr>
        <w:jc w:val="both"/>
        <w:rPr>
          <w:rFonts w:ascii="TyponineSans Reg" w:hAnsi="TyponineSans Reg" w:cs="Calibri"/>
          <w:b/>
          <w:color w:val="000000"/>
          <w:sz w:val="22"/>
          <w:szCs w:val="22"/>
          <w:lang w:val="hr-HR"/>
        </w:rPr>
      </w:pPr>
    </w:p>
    <w:tbl>
      <w:tblPr>
        <w:tblStyle w:val="TableGrid"/>
        <w:tblW w:w="9363" w:type="dxa"/>
        <w:tblInd w:w="-12" w:type="dxa"/>
        <w:tblLook w:val="04A0" w:firstRow="1" w:lastRow="0" w:firstColumn="1" w:lastColumn="0" w:noHBand="0" w:noVBand="1"/>
      </w:tblPr>
      <w:tblGrid>
        <w:gridCol w:w="2701"/>
        <w:gridCol w:w="4394"/>
        <w:gridCol w:w="2268"/>
      </w:tblGrid>
      <w:tr w:rsidR="00087C6E" w:rsidRPr="00973EFC" w14:paraId="7F2AF25A" w14:textId="77777777" w:rsidTr="00EE632D">
        <w:tc>
          <w:tcPr>
            <w:tcW w:w="2701" w:type="dxa"/>
          </w:tcPr>
          <w:p w14:paraId="63CAB502" w14:textId="77777777" w:rsidR="00087C6E" w:rsidRPr="00973EFC" w:rsidRDefault="00087C6E" w:rsidP="00F25DAD">
            <w:pPr>
              <w:pStyle w:val="WW-Default"/>
              <w:rPr>
                <w:rFonts w:ascii="TyponineSans Reg" w:hAnsi="TyponineSans Reg" w:cs="Calibri"/>
                <w:b/>
                <w:sz w:val="20"/>
              </w:rPr>
            </w:pPr>
            <w:r w:rsidRPr="00973EFC">
              <w:rPr>
                <w:rFonts w:ascii="TyponineSans Reg" w:hAnsi="TyponineSans Reg" w:cs="Calibri"/>
                <w:b/>
                <w:sz w:val="20"/>
              </w:rPr>
              <w:t xml:space="preserve">Mjeseci </w:t>
            </w:r>
          </w:p>
        </w:tc>
        <w:tc>
          <w:tcPr>
            <w:tcW w:w="4394" w:type="dxa"/>
          </w:tcPr>
          <w:p w14:paraId="728EFC9E" w14:textId="188EA809" w:rsidR="00087C6E" w:rsidRPr="00973EFC" w:rsidRDefault="00087C6E" w:rsidP="00F25DAD">
            <w:pPr>
              <w:pStyle w:val="WW-Default"/>
              <w:rPr>
                <w:rFonts w:ascii="TyponineSans Reg" w:hAnsi="TyponineSans Reg" w:cs="Calibri"/>
                <w:b/>
                <w:sz w:val="20"/>
              </w:rPr>
            </w:pPr>
            <w:r w:rsidRPr="00973EFC">
              <w:rPr>
                <w:rFonts w:ascii="TyponineSans Reg" w:hAnsi="TyponineSans Reg" w:cs="Calibri"/>
                <w:b/>
                <w:sz w:val="20"/>
              </w:rPr>
              <w:t>Novčana naknada + PDV po registriranom broju putnika plovila i po broju provedenih izleta (ulaza)</w:t>
            </w:r>
          </w:p>
        </w:tc>
        <w:tc>
          <w:tcPr>
            <w:tcW w:w="2268" w:type="dxa"/>
          </w:tcPr>
          <w:p w14:paraId="727E3301" w14:textId="77777777" w:rsidR="00087C6E" w:rsidRPr="00973EFC" w:rsidRDefault="00087C6E" w:rsidP="00F25DAD">
            <w:pPr>
              <w:pStyle w:val="WW-Default"/>
              <w:rPr>
                <w:rFonts w:ascii="TyponineSans Reg" w:hAnsi="TyponineSans Reg" w:cs="Calibri"/>
                <w:b/>
                <w:sz w:val="20"/>
              </w:rPr>
            </w:pPr>
            <w:r w:rsidRPr="00973EFC">
              <w:rPr>
                <w:rFonts w:ascii="TyponineSans Reg" w:hAnsi="TyponineSans Reg" w:cs="Calibri"/>
                <w:b/>
                <w:sz w:val="20"/>
              </w:rPr>
              <w:t>Registrirani broj putnika</w:t>
            </w:r>
          </w:p>
        </w:tc>
      </w:tr>
      <w:tr w:rsidR="00087C6E" w:rsidRPr="00973EFC" w14:paraId="2E5A4B5A" w14:textId="77777777" w:rsidTr="00EE632D">
        <w:tc>
          <w:tcPr>
            <w:tcW w:w="2701" w:type="dxa"/>
          </w:tcPr>
          <w:p w14:paraId="2DA0639A" w14:textId="77777777" w:rsidR="00087C6E" w:rsidRPr="00973EFC" w:rsidRDefault="00087C6E" w:rsidP="00F25DAD">
            <w:pPr>
              <w:pStyle w:val="WW-Default"/>
              <w:rPr>
                <w:rFonts w:ascii="TyponineSans Reg" w:hAnsi="TyponineSans Reg" w:cs="Calibri"/>
                <w:bCs/>
                <w:sz w:val="20"/>
              </w:rPr>
            </w:pPr>
            <w:r w:rsidRPr="00973EFC">
              <w:rPr>
                <w:rFonts w:ascii="TyponineSans Reg" w:hAnsi="TyponineSans Reg" w:cs="Calibri"/>
                <w:bCs/>
                <w:sz w:val="20"/>
              </w:rPr>
              <w:t>glavna turistička sezona</w:t>
            </w:r>
          </w:p>
          <w:p w14:paraId="7D19DCFD" w14:textId="67ABAF07" w:rsidR="00087C6E" w:rsidRPr="00973EFC" w:rsidRDefault="00087C6E" w:rsidP="00F25DAD">
            <w:pPr>
              <w:pStyle w:val="WW-Default"/>
              <w:rPr>
                <w:rFonts w:ascii="TyponineSans Reg" w:hAnsi="TyponineSans Reg" w:cs="Calibri"/>
                <w:b/>
                <w:sz w:val="20"/>
              </w:rPr>
            </w:pPr>
            <w:r w:rsidRPr="00973EFC">
              <w:rPr>
                <w:rFonts w:ascii="TyponineSans Reg" w:hAnsi="TyponineSans Reg" w:cs="Calibri"/>
                <w:b/>
                <w:sz w:val="20"/>
              </w:rPr>
              <w:t>- VI,  VII,  VIII  i IX</w:t>
            </w:r>
          </w:p>
        </w:tc>
        <w:tc>
          <w:tcPr>
            <w:tcW w:w="4394" w:type="dxa"/>
          </w:tcPr>
          <w:p w14:paraId="643FD224" w14:textId="77777777" w:rsidR="00087C6E" w:rsidRPr="00973EFC" w:rsidRDefault="00087C6E" w:rsidP="00F25DAD">
            <w:pPr>
              <w:pStyle w:val="WW-Default"/>
              <w:jc w:val="right"/>
              <w:rPr>
                <w:rFonts w:ascii="TyponineSans Reg" w:hAnsi="TyponineSans Reg" w:cs="Calibri"/>
                <w:b/>
                <w:sz w:val="20"/>
              </w:rPr>
            </w:pPr>
            <w:r w:rsidRPr="00973EFC">
              <w:rPr>
                <w:rFonts w:ascii="TyponineSans Reg" w:hAnsi="TyponineSans Reg" w:cs="Calibri"/>
                <w:b/>
                <w:sz w:val="20"/>
              </w:rPr>
              <w:t xml:space="preserve">1,70 kn </w:t>
            </w:r>
          </w:p>
        </w:tc>
        <w:tc>
          <w:tcPr>
            <w:tcW w:w="2268" w:type="dxa"/>
            <w:shd w:val="clear" w:color="auto" w:fill="D9D9D9" w:themeFill="background1" w:themeFillShade="D9"/>
          </w:tcPr>
          <w:p w14:paraId="7F6D8F35" w14:textId="77777777" w:rsidR="00087C6E" w:rsidRPr="00973EFC" w:rsidRDefault="00087C6E" w:rsidP="00F25DAD">
            <w:pPr>
              <w:pStyle w:val="WW-Default"/>
              <w:rPr>
                <w:rFonts w:ascii="TyponineSans Reg" w:hAnsi="TyponineSans Reg" w:cs="Calibri"/>
                <w:b/>
                <w:sz w:val="20"/>
              </w:rPr>
            </w:pPr>
          </w:p>
        </w:tc>
      </w:tr>
      <w:tr w:rsidR="00087C6E" w:rsidRPr="00973EFC" w14:paraId="659E3109" w14:textId="77777777" w:rsidTr="00EE632D">
        <w:tc>
          <w:tcPr>
            <w:tcW w:w="2701" w:type="dxa"/>
          </w:tcPr>
          <w:p w14:paraId="590990F6" w14:textId="77777777" w:rsidR="00087C6E" w:rsidRPr="00973EFC" w:rsidRDefault="00087C6E" w:rsidP="00F25DAD">
            <w:pPr>
              <w:pStyle w:val="WW-Default"/>
              <w:rPr>
                <w:rFonts w:ascii="TyponineSans Reg" w:hAnsi="TyponineSans Reg" w:cs="Calibri"/>
                <w:b/>
                <w:sz w:val="20"/>
              </w:rPr>
            </w:pPr>
            <w:r w:rsidRPr="00973EFC">
              <w:rPr>
                <w:rFonts w:ascii="TyponineSans Reg" w:hAnsi="TyponineSans Reg" w:cs="Calibri"/>
                <w:bCs/>
                <w:sz w:val="20"/>
              </w:rPr>
              <w:t xml:space="preserve">van glavne turističke sezone </w:t>
            </w:r>
            <w:r w:rsidRPr="00973EFC">
              <w:rPr>
                <w:rFonts w:ascii="TyponineSans Reg" w:hAnsi="TyponineSans Reg" w:cs="Calibri"/>
                <w:b/>
                <w:sz w:val="20"/>
              </w:rPr>
              <w:t>- IV,  V,  X,  XI i  XII</w:t>
            </w:r>
            <w:r w:rsidRPr="00973EFC">
              <w:rPr>
                <w:rFonts w:ascii="TyponineSans Reg" w:hAnsi="TyponineSans Reg" w:cs="Calibri"/>
                <w:bCs/>
                <w:sz w:val="20"/>
              </w:rPr>
              <w:t xml:space="preserve"> </w:t>
            </w:r>
          </w:p>
        </w:tc>
        <w:tc>
          <w:tcPr>
            <w:tcW w:w="4394" w:type="dxa"/>
          </w:tcPr>
          <w:p w14:paraId="5F0B2254" w14:textId="77777777" w:rsidR="00087C6E" w:rsidRPr="00973EFC" w:rsidRDefault="00087C6E" w:rsidP="00F25DAD">
            <w:pPr>
              <w:pStyle w:val="WW-Default"/>
              <w:jc w:val="right"/>
              <w:rPr>
                <w:rFonts w:ascii="TyponineSans Reg" w:hAnsi="TyponineSans Reg" w:cs="Calibri"/>
                <w:b/>
                <w:sz w:val="20"/>
              </w:rPr>
            </w:pPr>
            <w:r w:rsidRPr="00973EFC">
              <w:rPr>
                <w:rFonts w:ascii="TyponineSans Reg" w:hAnsi="TyponineSans Reg" w:cs="Calibri"/>
                <w:b/>
                <w:sz w:val="20"/>
              </w:rPr>
              <w:t>1,00 kn</w:t>
            </w:r>
          </w:p>
        </w:tc>
        <w:tc>
          <w:tcPr>
            <w:tcW w:w="2268" w:type="dxa"/>
            <w:shd w:val="clear" w:color="auto" w:fill="D9D9D9" w:themeFill="background1" w:themeFillShade="D9"/>
          </w:tcPr>
          <w:p w14:paraId="4930DF1C" w14:textId="77777777" w:rsidR="00087C6E" w:rsidRPr="00973EFC" w:rsidRDefault="00087C6E" w:rsidP="00F25DAD">
            <w:pPr>
              <w:pStyle w:val="WW-Default"/>
              <w:rPr>
                <w:rFonts w:ascii="TyponineSans Reg" w:hAnsi="TyponineSans Reg" w:cs="Calibri"/>
                <w:b/>
                <w:sz w:val="20"/>
              </w:rPr>
            </w:pPr>
          </w:p>
        </w:tc>
      </w:tr>
      <w:tr w:rsidR="00087C6E" w:rsidRPr="00973EFC" w14:paraId="090D2EE1" w14:textId="77777777" w:rsidTr="00EE632D">
        <w:tc>
          <w:tcPr>
            <w:tcW w:w="7095" w:type="dxa"/>
            <w:gridSpan w:val="2"/>
          </w:tcPr>
          <w:p w14:paraId="172B2CA8" w14:textId="40202A08" w:rsidR="00087C6E" w:rsidRPr="00973EFC" w:rsidRDefault="00087C6E" w:rsidP="00087C6E">
            <w:pPr>
              <w:pStyle w:val="WW-Default"/>
              <w:rPr>
                <w:rFonts w:ascii="TyponineSans Reg" w:hAnsi="TyponineSans Reg" w:cs="Calibri"/>
                <w:b/>
                <w:sz w:val="20"/>
              </w:rPr>
            </w:pPr>
            <w:r w:rsidRPr="00973EFC">
              <w:rPr>
                <w:rFonts w:ascii="TyponineSans Reg" w:hAnsi="TyponineSans Reg" w:cs="Calibri"/>
                <w:b/>
                <w:sz w:val="20"/>
              </w:rPr>
              <w:t>Jednokratna naknada s uključenim PDV-om za GPS sustav praćenja</w:t>
            </w:r>
            <w:r>
              <w:rPr>
                <w:rFonts w:ascii="TyponineSans Reg" w:hAnsi="TyponineSans Reg" w:cs="Calibri"/>
                <w:b/>
                <w:sz w:val="20"/>
              </w:rPr>
              <w:t xml:space="preserve"> za godinu dana</w:t>
            </w:r>
          </w:p>
        </w:tc>
        <w:tc>
          <w:tcPr>
            <w:tcW w:w="2268" w:type="dxa"/>
          </w:tcPr>
          <w:p w14:paraId="5FC6FCCB" w14:textId="2B7A0239" w:rsidR="00087C6E" w:rsidRPr="00973EFC" w:rsidRDefault="00087C6E" w:rsidP="00087C6E">
            <w:pPr>
              <w:pStyle w:val="WW-Default"/>
              <w:rPr>
                <w:rFonts w:ascii="TyponineSans Reg" w:hAnsi="TyponineSans Reg" w:cs="Calibri"/>
                <w:b/>
                <w:sz w:val="20"/>
              </w:rPr>
            </w:pPr>
            <w:r>
              <w:rPr>
                <w:rFonts w:ascii="TyponineSans Reg" w:hAnsi="TyponineSans Reg" w:cs="Calibri"/>
                <w:b/>
                <w:sz w:val="20"/>
              </w:rPr>
              <w:t>1.500,00 kn</w:t>
            </w:r>
          </w:p>
        </w:tc>
      </w:tr>
    </w:tbl>
    <w:p w14:paraId="77BA8FF2" w14:textId="77777777" w:rsidR="000417A9" w:rsidRPr="00973EFC" w:rsidRDefault="000417A9" w:rsidP="000417A9">
      <w:pPr>
        <w:pStyle w:val="WW-Default"/>
        <w:rPr>
          <w:rFonts w:ascii="TyponineSans Reg" w:hAnsi="TyponineSans Reg" w:cs="Calibri"/>
          <w:b/>
          <w:sz w:val="20"/>
        </w:rPr>
      </w:pPr>
    </w:p>
    <w:p w14:paraId="70712762" w14:textId="3306FBD3" w:rsidR="006373FD" w:rsidRPr="00973EFC" w:rsidRDefault="00973EFC" w:rsidP="006373FD">
      <w:pPr>
        <w:pStyle w:val="WW-Default"/>
        <w:rPr>
          <w:rFonts w:ascii="TyponineSans Reg" w:hAnsi="TyponineSans Reg" w:cs="Calibri"/>
          <w:b/>
          <w:color w:val="auto"/>
          <w:sz w:val="20"/>
        </w:rPr>
      </w:pPr>
      <w:r>
        <w:rPr>
          <w:rFonts w:ascii="TyponineSans Reg" w:hAnsi="TyponineSans Reg" w:cs="Calibri"/>
          <w:b/>
          <w:color w:val="auto"/>
          <w:sz w:val="20"/>
        </w:rPr>
        <w:t>4</w:t>
      </w:r>
      <w:r w:rsidR="00437FDB" w:rsidRPr="00973EFC">
        <w:rPr>
          <w:rFonts w:ascii="TyponineSans Reg" w:hAnsi="TyponineSans Reg" w:cs="Calibri"/>
          <w:b/>
          <w:color w:val="auto"/>
          <w:sz w:val="20"/>
        </w:rPr>
        <w:t xml:space="preserve">. PRILOZI PONUDI: </w:t>
      </w:r>
    </w:p>
    <w:p w14:paraId="61E9A5A3" w14:textId="25D27DBC" w:rsidR="00087C6E" w:rsidRDefault="00087C6E" w:rsidP="00973EFC">
      <w:pPr>
        <w:pStyle w:val="ListParagraph"/>
        <w:numPr>
          <w:ilvl w:val="0"/>
          <w:numId w:val="28"/>
        </w:numPr>
        <w:jc w:val="both"/>
        <w:rPr>
          <w:rFonts w:ascii="TyponineSans Reg" w:hAnsi="TyponineSans Reg" w:cs="Calibri"/>
          <w:lang w:val="hr-HR"/>
        </w:rPr>
      </w:pPr>
      <w:r>
        <w:rPr>
          <w:rFonts w:ascii="TyponineSans Reg" w:hAnsi="TyponineSans Reg" w:cs="Calibri"/>
          <w:lang w:val="hr-HR"/>
        </w:rPr>
        <w:t>Izjava – isticanje dodatnih vrijednosti sukladno točci 9. Poziva</w:t>
      </w:r>
    </w:p>
    <w:p w14:paraId="721A23DE" w14:textId="5F15C9C0" w:rsidR="00DD2184" w:rsidRPr="00973EFC" w:rsidRDefault="00DD2184" w:rsidP="00973EFC">
      <w:pPr>
        <w:pStyle w:val="ListParagraph"/>
        <w:numPr>
          <w:ilvl w:val="0"/>
          <w:numId w:val="28"/>
        </w:numPr>
        <w:jc w:val="both"/>
        <w:rPr>
          <w:rFonts w:ascii="TyponineSans Reg" w:hAnsi="TyponineSans Reg" w:cs="Calibri"/>
          <w:lang w:val="hr-HR"/>
        </w:rPr>
      </w:pPr>
      <w:r w:rsidRPr="00973EFC">
        <w:rPr>
          <w:rFonts w:ascii="TyponineSans Reg" w:hAnsi="TyponineSans Reg" w:cs="Calibri"/>
          <w:lang w:val="hr-HR"/>
        </w:rPr>
        <w:t xml:space="preserve">Izjava o nekažnjavanju – PRILOG br. 3.  </w:t>
      </w:r>
    </w:p>
    <w:p w14:paraId="6FDEE8E4" w14:textId="77777777" w:rsidR="00DD2184" w:rsidRPr="00973EFC" w:rsidRDefault="00DD2184" w:rsidP="00973EFC">
      <w:pPr>
        <w:pStyle w:val="ListParagraph"/>
        <w:numPr>
          <w:ilvl w:val="0"/>
          <w:numId w:val="28"/>
        </w:numPr>
        <w:jc w:val="both"/>
        <w:rPr>
          <w:rFonts w:ascii="TyponineSans Reg" w:hAnsi="TyponineSans Reg" w:cs="Calibri"/>
          <w:lang w:val="hr-HR"/>
        </w:rPr>
      </w:pPr>
      <w:r w:rsidRPr="00973EFC">
        <w:rPr>
          <w:rFonts w:ascii="TyponineSans Reg" w:hAnsi="TyponineSans Reg" w:cs="Calibri"/>
          <w:lang w:val="hr-HR"/>
        </w:rPr>
        <w:t>Potvrda porezne uprave o stanju poreznog duga u izvorniku ili ovjerenom presliku</w:t>
      </w:r>
    </w:p>
    <w:p w14:paraId="55996CBC" w14:textId="77777777" w:rsidR="00DD2184" w:rsidRPr="00973EFC" w:rsidRDefault="00DD2184" w:rsidP="00973EFC">
      <w:pPr>
        <w:pStyle w:val="ListParagraph"/>
        <w:numPr>
          <w:ilvl w:val="0"/>
          <w:numId w:val="28"/>
        </w:numPr>
        <w:jc w:val="both"/>
        <w:rPr>
          <w:rFonts w:ascii="TyponineSans Reg" w:hAnsi="TyponineSans Reg" w:cs="Calibri"/>
          <w:lang w:val="hr-HR"/>
        </w:rPr>
      </w:pPr>
      <w:r w:rsidRPr="00973EFC">
        <w:rPr>
          <w:rFonts w:ascii="TyponineSans Reg" w:hAnsi="TyponineSans Reg" w:cs="Calibri"/>
          <w:lang w:val="hr-HR"/>
        </w:rPr>
        <w:t>Izvod iz sudskog registra za pravnu osobu, odnosno odobrenje - obrtnica - za obavljanje djelatnosti za fizičku osobu,</w:t>
      </w:r>
    </w:p>
    <w:p w14:paraId="69EBCC38" w14:textId="77777777" w:rsidR="007E2C07" w:rsidRPr="007E2C07" w:rsidRDefault="007E2C07" w:rsidP="007E2C07">
      <w:pPr>
        <w:numPr>
          <w:ilvl w:val="0"/>
          <w:numId w:val="28"/>
        </w:numPr>
        <w:jc w:val="both"/>
        <w:rPr>
          <w:rFonts w:ascii="TyponineSans Reg" w:hAnsi="TyponineSans Reg" w:cs="Calibri"/>
          <w:bCs/>
          <w:lang w:val="hr-HR"/>
        </w:rPr>
      </w:pPr>
      <w:r w:rsidRPr="007E2C07">
        <w:rPr>
          <w:rFonts w:ascii="TyponineSans Reg" w:hAnsi="TyponineSans Reg" w:cs="Arial"/>
          <w:bCs/>
          <w:lang w:val="hr-HR"/>
        </w:rPr>
        <w:t>Dokaz o upisu  u upisnik brodova, odnosno dokaz o sposobnosti plovila za plovidbu,</w:t>
      </w:r>
      <w:r w:rsidRPr="007E2C07">
        <w:rPr>
          <w:rFonts w:ascii="TyponineSans Reg" w:hAnsi="TyponineSans Reg" w:cs="Calibri"/>
          <w:bCs/>
          <w:lang w:val="hr-HR"/>
        </w:rPr>
        <w:t xml:space="preserve"> </w:t>
      </w:r>
    </w:p>
    <w:p w14:paraId="211CE736" w14:textId="77777777" w:rsidR="00DD2184" w:rsidRPr="00973EFC" w:rsidRDefault="00DD2184" w:rsidP="00973EFC">
      <w:pPr>
        <w:pStyle w:val="ListParagraph"/>
        <w:numPr>
          <w:ilvl w:val="0"/>
          <w:numId w:val="28"/>
        </w:numPr>
        <w:jc w:val="both"/>
        <w:rPr>
          <w:rFonts w:ascii="TyponineSans Reg" w:hAnsi="TyponineSans Reg" w:cs="Calibri"/>
          <w:lang w:val="hr-HR"/>
        </w:rPr>
      </w:pPr>
      <w:r w:rsidRPr="00973EFC">
        <w:rPr>
          <w:rFonts w:ascii="TyponineSans Reg" w:hAnsi="TyponineSans Reg" w:cs="Calibri"/>
          <w:lang w:val="hr-HR"/>
        </w:rPr>
        <w:t>Fotografiju plovila,</w:t>
      </w:r>
    </w:p>
    <w:p w14:paraId="6CDED3C3" w14:textId="77777777" w:rsidR="00DD2184" w:rsidRPr="00973EFC" w:rsidRDefault="00DD2184" w:rsidP="00973EFC">
      <w:pPr>
        <w:pStyle w:val="ListParagraph"/>
        <w:numPr>
          <w:ilvl w:val="0"/>
          <w:numId w:val="28"/>
        </w:numPr>
        <w:jc w:val="both"/>
        <w:rPr>
          <w:rFonts w:ascii="TyponineSans Reg" w:hAnsi="TyponineSans Reg" w:cs="Calibri"/>
          <w:lang w:val="hr-HR"/>
        </w:rPr>
      </w:pPr>
      <w:r w:rsidRPr="00973EFC">
        <w:rPr>
          <w:rFonts w:ascii="TyponineSans Reg" w:hAnsi="TyponineSans Reg" w:cs="Calibri"/>
          <w:lang w:val="hr-HR"/>
        </w:rPr>
        <w:t>Potpisan Nacrt ugovora s propisanim uvjetima zaštite prirode– PRILOG br. 4,</w:t>
      </w:r>
    </w:p>
    <w:p w14:paraId="3B6ED52E" w14:textId="77777777" w:rsidR="00DD2184" w:rsidRPr="00973EFC" w:rsidRDefault="00DD2184" w:rsidP="00973EFC">
      <w:pPr>
        <w:pStyle w:val="ListParagraph"/>
        <w:numPr>
          <w:ilvl w:val="0"/>
          <w:numId w:val="28"/>
        </w:numPr>
        <w:jc w:val="both"/>
        <w:rPr>
          <w:rFonts w:ascii="TyponineSans Reg" w:hAnsi="TyponineSans Reg" w:cs="Calibri"/>
          <w:lang w:val="hr-HR"/>
        </w:rPr>
      </w:pPr>
      <w:r w:rsidRPr="00973EFC">
        <w:rPr>
          <w:rFonts w:ascii="TyponineSans Reg" w:hAnsi="TyponineSans Reg" w:cs="Calibri"/>
          <w:kern w:val="16"/>
          <w:lang w:val="hr-HR"/>
        </w:rPr>
        <w:t xml:space="preserve">Izjava o dostavi jamstva - PRILOG br. 5. </w:t>
      </w:r>
    </w:p>
    <w:p w14:paraId="25F50A92" w14:textId="57EACE1B" w:rsidR="00DD2184" w:rsidRPr="00EE632D" w:rsidRDefault="00DD2184" w:rsidP="00973EFC">
      <w:pPr>
        <w:pStyle w:val="ListParagraph"/>
        <w:numPr>
          <w:ilvl w:val="0"/>
          <w:numId w:val="28"/>
        </w:numPr>
        <w:jc w:val="both"/>
        <w:rPr>
          <w:rFonts w:ascii="TyponineSans Reg" w:hAnsi="TyponineSans Reg" w:cs="Calibri"/>
          <w:color w:val="FF0000"/>
          <w:lang w:val="hr-HR"/>
        </w:rPr>
      </w:pPr>
      <w:r w:rsidRPr="00973EFC">
        <w:rPr>
          <w:rFonts w:ascii="TyponineSans Reg" w:hAnsi="TyponineSans Reg" w:cs="Calibri"/>
          <w:kern w:val="16"/>
          <w:lang w:val="hr-HR"/>
        </w:rPr>
        <w:t xml:space="preserve">Izjava o nepostojanju duga iz prethodnih </w:t>
      </w:r>
      <w:r w:rsidR="00125C63" w:rsidRPr="00973EFC">
        <w:rPr>
          <w:rFonts w:ascii="TyponineSans Reg" w:hAnsi="TyponineSans Reg" w:cs="Calibri"/>
          <w:kern w:val="16"/>
          <w:lang w:val="hr-HR"/>
        </w:rPr>
        <w:t>koncesijskih</w:t>
      </w:r>
      <w:r w:rsidRPr="00973EFC">
        <w:rPr>
          <w:rFonts w:ascii="TyponineSans Reg" w:hAnsi="TyponineSans Reg" w:cs="Calibri"/>
          <w:kern w:val="16"/>
          <w:lang w:val="hr-HR"/>
        </w:rPr>
        <w:t xml:space="preserve"> odobrenja – PRIOG br. 6</w:t>
      </w:r>
    </w:p>
    <w:p w14:paraId="073F8F64" w14:textId="77777777" w:rsidR="00EE632D" w:rsidRPr="00973EFC" w:rsidRDefault="00EE632D" w:rsidP="00EE632D">
      <w:pPr>
        <w:numPr>
          <w:ilvl w:val="0"/>
          <w:numId w:val="28"/>
        </w:numPr>
        <w:jc w:val="both"/>
        <w:rPr>
          <w:rFonts w:ascii="TyponineSans Reg" w:hAnsi="TyponineSans Reg" w:cs="Calibri"/>
          <w:lang w:val="hr-HR"/>
        </w:rPr>
      </w:pPr>
      <w:r>
        <w:rPr>
          <w:rFonts w:ascii="TyponineSans Reg" w:hAnsi="TyponineSans Reg" w:cs="Calibri"/>
          <w:kern w:val="16"/>
          <w:lang w:val="hr-HR"/>
        </w:rPr>
        <w:t>Potvrda o završenoj edukaciji o prirodnim i kulturnim vrijednostima Nacionalnog parka, odnosno Izjava o namjeri sudjelovanja u edukaciji – PRILOG br. 7</w:t>
      </w:r>
    </w:p>
    <w:p w14:paraId="1906DB24" w14:textId="2DF7A013" w:rsidR="00437FDB" w:rsidRDefault="00437FDB" w:rsidP="00437FDB">
      <w:pPr>
        <w:tabs>
          <w:tab w:val="left" w:pos="720"/>
        </w:tabs>
        <w:ind w:left="720"/>
        <w:jc w:val="both"/>
        <w:rPr>
          <w:rFonts w:ascii="TyponineSans Reg" w:hAnsi="TyponineSans Reg" w:cs="Calibri"/>
          <w:lang w:val="hr-HR"/>
        </w:rPr>
      </w:pPr>
    </w:p>
    <w:p w14:paraId="71E0ED5A" w14:textId="77777777" w:rsidR="00973EFC" w:rsidRPr="00973EFC" w:rsidRDefault="00973EFC" w:rsidP="00437FDB">
      <w:pPr>
        <w:tabs>
          <w:tab w:val="left" w:pos="720"/>
        </w:tabs>
        <w:ind w:left="720"/>
        <w:jc w:val="both"/>
        <w:rPr>
          <w:rFonts w:ascii="TyponineSans Reg" w:hAnsi="TyponineSans Reg" w:cs="Calibri"/>
          <w:lang w:val="hr-HR"/>
        </w:rPr>
      </w:pPr>
    </w:p>
    <w:p w14:paraId="5A30B368" w14:textId="64357A97" w:rsidR="006373FD" w:rsidRPr="00973EFC" w:rsidRDefault="006373FD" w:rsidP="006373FD">
      <w:pPr>
        <w:pStyle w:val="WW-Default"/>
        <w:rPr>
          <w:rFonts w:ascii="TyponineSans Reg" w:hAnsi="TyponineSans Reg" w:cs="Calibri"/>
          <w:sz w:val="20"/>
        </w:rPr>
      </w:pPr>
      <w:r w:rsidRPr="00973EFC">
        <w:rPr>
          <w:rFonts w:ascii="TyponineSans Reg" w:hAnsi="TyponineSans Reg" w:cs="Calibri"/>
          <w:sz w:val="20"/>
        </w:rPr>
        <w:t>___________________________</w:t>
      </w:r>
      <w:r w:rsidRPr="00973EFC">
        <w:rPr>
          <w:rFonts w:ascii="TyponineSans Reg" w:hAnsi="TyponineSans Reg" w:cs="Calibri"/>
          <w:sz w:val="20"/>
        </w:rPr>
        <w:tab/>
      </w:r>
      <w:r w:rsidRPr="00973EFC">
        <w:rPr>
          <w:rFonts w:ascii="TyponineSans Reg" w:hAnsi="TyponineSans Reg" w:cs="Calibri"/>
          <w:sz w:val="20"/>
        </w:rPr>
        <w:tab/>
      </w:r>
      <w:r w:rsidRPr="00973EFC">
        <w:rPr>
          <w:rFonts w:ascii="TyponineSans Reg" w:hAnsi="TyponineSans Reg" w:cs="Calibri"/>
          <w:sz w:val="20"/>
        </w:rPr>
        <w:tab/>
      </w:r>
      <w:r w:rsidR="00D8735F" w:rsidRPr="00973EFC">
        <w:rPr>
          <w:rFonts w:ascii="TyponineSans Reg" w:hAnsi="TyponineSans Reg" w:cs="Calibri"/>
          <w:sz w:val="20"/>
        </w:rPr>
        <w:t xml:space="preserve">            </w:t>
      </w:r>
      <w:r w:rsidRPr="00973EFC">
        <w:rPr>
          <w:rFonts w:ascii="TyponineSans Reg" w:hAnsi="TyponineSans Reg" w:cs="Calibri"/>
          <w:sz w:val="20"/>
        </w:rPr>
        <w:t>___________________________</w:t>
      </w:r>
    </w:p>
    <w:p w14:paraId="195F9591" w14:textId="76720A18" w:rsidR="006373FD" w:rsidRPr="00973EFC" w:rsidRDefault="00D8735F" w:rsidP="006373FD">
      <w:pPr>
        <w:tabs>
          <w:tab w:val="left" w:pos="4080"/>
        </w:tabs>
        <w:rPr>
          <w:rFonts w:ascii="TyponineSans Reg" w:hAnsi="TyponineSans Reg" w:cs="Calibri"/>
          <w:lang w:val="hr-HR"/>
        </w:rPr>
      </w:pPr>
      <w:r w:rsidRPr="00973EFC">
        <w:rPr>
          <w:rFonts w:ascii="TyponineSans Reg" w:hAnsi="TyponineSans Reg" w:cs="Calibri"/>
          <w:lang w:val="hr-HR"/>
        </w:rPr>
        <w:t xml:space="preserve">               </w:t>
      </w:r>
      <w:r w:rsidR="006373FD" w:rsidRPr="00973EFC">
        <w:rPr>
          <w:rFonts w:ascii="TyponineSans Reg" w:hAnsi="TyponineSans Reg" w:cs="Calibri"/>
          <w:lang w:val="hr-HR"/>
        </w:rPr>
        <w:t>(mjesto i datum)</w:t>
      </w:r>
      <w:r w:rsidR="006373FD" w:rsidRPr="00973EFC">
        <w:rPr>
          <w:rFonts w:ascii="TyponineSans Reg" w:hAnsi="TyponineSans Reg" w:cs="Calibri"/>
          <w:lang w:val="hr-HR"/>
        </w:rPr>
        <w:tab/>
      </w:r>
      <w:r w:rsidR="006373FD" w:rsidRPr="00973EFC">
        <w:rPr>
          <w:rFonts w:ascii="TyponineSans Reg" w:hAnsi="TyponineSans Reg" w:cs="Calibri"/>
          <w:lang w:val="hr-HR"/>
        </w:rPr>
        <w:tab/>
      </w:r>
      <w:r w:rsidR="006373FD" w:rsidRPr="00973EFC">
        <w:rPr>
          <w:rFonts w:ascii="TyponineSans Reg" w:hAnsi="TyponineSans Reg" w:cs="Calibri"/>
          <w:lang w:val="hr-HR"/>
        </w:rPr>
        <w:tab/>
      </w:r>
      <w:r w:rsidR="006373FD" w:rsidRPr="00973EFC">
        <w:rPr>
          <w:rFonts w:ascii="TyponineSans Reg" w:hAnsi="TyponineSans Reg" w:cs="Calibri"/>
          <w:lang w:val="hr-HR"/>
        </w:rPr>
        <w:tab/>
      </w:r>
      <w:r w:rsidR="00973EFC">
        <w:rPr>
          <w:rFonts w:ascii="TyponineSans Reg" w:hAnsi="TyponineSans Reg" w:cs="Calibri"/>
          <w:lang w:val="hr-HR"/>
        </w:rPr>
        <w:t xml:space="preserve">                  </w:t>
      </w:r>
      <w:r w:rsidR="006373FD" w:rsidRPr="00973EFC">
        <w:rPr>
          <w:rFonts w:ascii="TyponineSans Reg" w:hAnsi="TyponineSans Reg" w:cs="Calibri"/>
          <w:lang w:val="hr-HR"/>
        </w:rPr>
        <w:t>(potpis i peča</w:t>
      </w:r>
      <w:r w:rsidR="00125C63" w:rsidRPr="00973EFC">
        <w:rPr>
          <w:rFonts w:ascii="TyponineSans Reg" w:hAnsi="TyponineSans Reg" w:cs="Calibri"/>
          <w:lang w:val="hr-HR"/>
        </w:rPr>
        <w:t>t)</w:t>
      </w:r>
    </w:p>
    <w:p w14:paraId="74E12873" w14:textId="79590E11" w:rsidR="00ED69FE" w:rsidRPr="00973EFC" w:rsidRDefault="006373FD" w:rsidP="00ED69FE">
      <w:pPr>
        <w:tabs>
          <w:tab w:val="left" w:pos="4080"/>
        </w:tabs>
        <w:rPr>
          <w:rFonts w:ascii="TyponineSans Reg" w:hAnsi="TyponineSans Reg" w:cs="Calibri"/>
          <w:b/>
          <w:lang w:val="hr-HR"/>
        </w:rPr>
      </w:pPr>
      <w:r w:rsidRPr="00973EFC">
        <w:rPr>
          <w:rFonts w:ascii="TyponineSans Reg" w:hAnsi="TyponineSans Reg" w:cs="Calibri"/>
          <w:b/>
          <w:lang w:val="hr-HR"/>
        </w:rPr>
        <w:lastRenderedPageBreak/>
        <w:t>PRILOG 3. – IZJAVA O NEKAŽNJAVANJU</w:t>
      </w:r>
    </w:p>
    <w:p w14:paraId="7CD9A9E7" w14:textId="77777777" w:rsidR="006373FD" w:rsidRPr="00973EFC" w:rsidRDefault="006373FD" w:rsidP="00ED69FE">
      <w:pPr>
        <w:tabs>
          <w:tab w:val="left" w:pos="4080"/>
        </w:tabs>
        <w:rPr>
          <w:rFonts w:ascii="TyponineSans Reg" w:hAnsi="TyponineSans Reg" w:cs="Calibri"/>
          <w:b/>
          <w:lang w:val="hr-HR"/>
        </w:rPr>
      </w:pPr>
    </w:p>
    <w:p w14:paraId="24A8AE4B" w14:textId="77777777" w:rsidR="00721F27" w:rsidRPr="00973EFC" w:rsidRDefault="00721F27" w:rsidP="00721F27">
      <w:pPr>
        <w:jc w:val="both"/>
        <w:rPr>
          <w:rFonts w:ascii="TyponineSans Reg" w:hAnsi="TyponineSans Reg" w:cs="Calibri"/>
          <w:b/>
          <w:lang w:val="hr-HR"/>
        </w:rPr>
      </w:pPr>
    </w:p>
    <w:p w14:paraId="76332C1D" w14:textId="77777777" w:rsidR="00721F27" w:rsidRPr="00973EFC" w:rsidRDefault="00721F27" w:rsidP="00721F27">
      <w:pPr>
        <w:jc w:val="both"/>
        <w:rPr>
          <w:rFonts w:ascii="TyponineSans Reg" w:hAnsi="TyponineSans Reg" w:cs="Calibri"/>
          <w:b/>
          <w:lang w:val="hr-HR"/>
        </w:rPr>
      </w:pPr>
    </w:p>
    <w:p w14:paraId="24304F92" w14:textId="77777777" w:rsidR="00721F27" w:rsidRPr="00973EFC" w:rsidRDefault="00721F27" w:rsidP="00721F27">
      <w:pPr>
        <w:jc w:val="center"/>
        <w:rPr>
          <w:rFonts w:ascii="TyponineSans Reg" w:hAnsi="TyponineSans Reg" w:cs="Calibri"/>
          <w:b/>
          <w:lang w:val="hr-HR"/>
        </w:rPr>
      </w:pPr>
      <w:r w:rsidRPr="00973EFC">
        <w:rPr>
          <w:rFonts w:ascii="TyponineSans Reg" w:hAnsi="TyponineSans Reg" w:cs="Calibri"/>
          <w:b/>
          <w:lang w:val="hr-HR"/>
        </w:rPr>
        <w:t xml:space="preserve">IZJAVA O NEKAŽNJAVANJU </w:t>
      </w:r>
    </w:p>
    <w:p w14:paraId="6C695167" w14:textId="77777777" w:rsidR="00721F27" w:rsidRPr="00973EFC" w:rsidRDefault="00721F27" w:rsidP="00721F27">
      <w:pPr>
        <w:jc w:val="both"/>
        <w:rPr>
          <w:rFonts w:ascii="TyponineSans Reg" w:hAnsi="TyponineSans Reg" w:cs="Calibri"/>
          <w:b/>
          <w:lang w:val="hr-HR"/>
        </w:rPr>
      </w:pPr>
    </w:p>
    <w:p w14:paraId="1F64D38E" w14:textId="77777777" w:rsidR="00721F27" w:rsidRPr="00973EFC" w:rsidRDefault="00721F27" w:rsidP="00721F27">
      <w:pPr>
        <w:jc w:val="both"/>
        <w:rPr>
          <w:rFonts w:ascii="TyponineSans Reg" w:hAnsi="TyponineSans Reg" w:cs="Calibri"/>
          <w:b/>
          <w:lang w:val="hr-HR"/>
        </w:rPr>
      </w:pPr>
    </w:p>
    <w:p w14:paraId="7A14C13B" w14:textId="11EBAEA2" w:rsidR="00721F27" w:rsidRPr="00973EFC" w:rsidRDefault="00721F27" w:rsidP="00721F27">
      <w:pPr>
        <w:jc w:val="both"/>
        <w:rPr>
          <w:rFonts w:ascii="TyponineSans Reg" w:hAnsi="TyponineSans Reg" w:cs="Calibri"/>
          <w:b/>
          <w:lang w:val="hr-HR"/>
        </w:rPr>
      </w:pPr>
    </w:p>
    <w:p w14:paraId="1997381F" w14:textId="5950CABD" w:rsidR="00BA0AA3" w:rsidRPr="00973EFC" w:rsidRDefault="00BA0AA3" w:rsidP="00721F27">
      <w:pPr>
        <w:jc w:val="both"/>
        <w:rPr>
          <w:rFonts w:ascii="TyponineSans Reg" w:hAnsi="TyponineSans Reg" w:cs="Calibri"/>
          <w:b/>
          <w:lang w:val="hr-HR"/>
        </w:rPr>
      </w:pPr>
    </w:p>
    <w:p w14:paraId="0B7E8776" w14:textId="77777777" w:rsidR="00BA0AA3" w:rsidRPr="00973EFC" w:rsidRDefault="00BA0AA3" w:rsidP="00721F27">
      <w:pPr>
        <w:jc w:val="both"/>
        <w:rPr>
          <w:rFonts w:ascii="TyponineSans Reg" w:hAnsi="TyponineSans Reg" w:cs="Calibri"/>
          <w:b/>
          <w:lang w:val="hr-HR"/>
        </w:rPr>
      </w:pPr>
    </w:p>
    <w:p w14:paraId="0945DBB0" w14:textId="77777777" w:rsidR="00721F27" w:rsidRPr="00973EFC" w:rsidRDefault="00721F27" w:rsidP="00721F27">
      <w:pPr>
        <w:jc w:val="both"/>
        <w:rPr>
          <w:rFonts w:ascii="TyponineSans Reg" w:hAnsi="TyponineSans Reg" w:cs="Calibri"/>
          <w:bCs/>
          <w:lang w:val="hr-HR"/>
        </w:rPr>
      </w:pPr>
      <w:r w:rsidRPr="00973EFC">
        <w:rPr>
          <w:rFonts w:ascii="TyponineSans Reg" w:hAnsi="TyponineSans Reg" w:cs="Calibri"/>
          <w:bCs/>
          <w:lang w:val="hr-HR"/>
        </w:rPr>
        <w:t>kojom ja _______________________________ iz ________________________________</w:t>
      </w:r>
    </w:p>
    <w:p w14:paraId="5809AE1A" w14:textId="77777777" w:rsidR="00721F27" w:rsidRPr="00973EFC" w:rsidRDefault="00721F27" w:rsidP="00721F27">
      <w:pPr>
        <w:jc w:val="both"/>
        <w:rPr>
          <w:rFonts w:ascii="TyponineSans Reg" w:hAnsi="TyponineSans Reg" w:cs="Calibri"/>
          <w:bCs/>
          <w:lang w:val="hr-HR"/>
        </w:rPr>
      </w:pPr>
      <w:r w:rsidRPr="00973EFC">
        <w:rPr>
          <w:rFonts w:ascii="TyponineSans Reg" w:hAnsi="TyponineSans Reg" w:cs="Calibri"/>
          <w:bCs/>
          <w:lang w:val="hr-HR"/>
        </w:rPr>
        <w:t xml:space="preserve">                             (ime i prezime)                                                    (adresa stanovanja)</w:t>
      </w:r>
    </w:p>
    <w:p w14:paraId="0668FA02" w14:textId="77777777" w:rsidR="00721F27" w:rsidRPr="00973EFC" w:rsidRDefault="00721F27" w:rsidP="00721F27">
      <w:pPr>
        <w:jc w:val="both"/>
        <w:rPr>
          <w:rFonts w:ascii="TyponineSans Reg" w:hAnsi="TyponineSans Reg" w:cs="Calibri"/>
          <w:bCs/>
          <w:lang w:val="hr-HR"/>
        </w:rPr>
      </w:pPr>
    </w:p>
    <w:p w14:paraId="044BDB0C" w14:textId="77777777" w:rsidR="00721F27" w:rsidRPr="00973EFC" w:rsidRDefault="00721F27" w:rsidP="00721F27">
      <w:pPr>
        <w:jc w:val="both"/>
        <w:rPr>
          <w:rFonts w:ascii="TyponineSans Reg" w:hAnsi="TyponineSans Reg" w:cs="Calibri"/>
          <w:bCs/>
          <w:lang w:val="hr-HR"/>
        </w:rPr>
      </w:pPr>
    </w:p>
    <w:p w14:paraId="6D1F174D" w14:textId="77777777" w:rsidR="00721F27" w:rsidRPr="00973EFC" w:rsidRDefault="00721F27" w:rsidP="00721F27">
      <w:pPr>
        <w:jc w:val="both"/>
        <w:rPr>
          <w:rFonts w:ascii="TyponineSans Reg" w:hAnsi="TyponineSans Reg" w:cs="Calibri"/>
          <w:bCs/>
          <w:lang w:val="hr-HR"/>
        </w:rPr>
      </w:pPr>
      <w:r w:rsidRPr="00973EFC">
        <w:rPr>
          <w:rFonts w:ascii="TyponineSans Reg" w:hAnsi="TyponineSans Reg" w:cs="Calibri"/>
          <w:bCs/>
          <w:lang w:val="hr-HR"/>
        </w:rPr>
        <w:t>broj identifikacijskog dokumenta _______________ izdanog  od ______________________,</w:t>
      </w:r>
    </w:p>
    <w:p w14:paraId="5CCDCACC" w14:textId="77777777" w:rsidR="00721F27" w:rsidRPr="00973EFC" w:rsidRDefault="00721F27" w:rsidP="00721F27">
      <w:pPr>
        <w:jc w:val="both"/>
        <w:rPr>
          <w:rFonts w:ascii="TyponineSans Reg" w:hAnsi="TyponineSans Reg" w:cs="Calibri"/>
          <w:bCs/>
          <w:lang w:val="hr-HR"/>
        </w:rPr>
      </w:pPr>
      <w:r w:rsidRPr="00973EFC">
        <w:rPr>
          <w:rFonts w:ascii="TyponineSans Reg" w:hAnsi="TyponineSans Reg" w:cs="Calibri"/>
          <w:bCs/>
          <w:lang w:val="hr-HR"/>
        </w:rPr>
        <w:t xml:space="preserve"> </w:t>
      </w:r>
    </w:p>
    <w:p w14:paraId="5DE9EE9E" w14:textId="77777777" w:rsidR="00721F27" w:rsidRPr="00973EFC" w:rsidRDefault="00721F27" w:rsidP="00721F27">
      <w:pPr>
        <w:jc w:val="both"/>
        <w:rPr>
          <w:rFonts w:ascii="TyponineSans Reg" w:hAnsi="TyponineSans Reg" w:cs="Calibri"/>
          <w:bCs/>
          <w:lang w:val="hr-HR"/>
        </w:rPr>
      </w:pPr>
    </w:p>
    <w:p w14:paraId="7273FC8F" w14:textId="77777777" w:rsidR="00721F27" w:rsidRPr="00973EFC" w:rsidRDefault="00721F27" w:rsidP="00721F27">
      <w:pPr>
        <w:jc w:val="both"/>
        <w:rPr>
          <w:rFonts w:ascii="TyponineSans Reg" w:hAnsi="TyponineSans Reg" w:cs="Calibri"/>
          <w:bCs/>
          <w:lang w:val="hr-HR"/>
        </w:rPr>
      </w:pPr>
      <w:r w:rsidRPr="00973EFC">
        <w:rPr>
          <w:rFonts w:ascii="TyponineSans Reg" w:hAnsi="TyponineSans Reg" w:cs="Calibri"/>
          <w:bCs/>
          <w:lang w:val="hr-HR"/>
        </w:rPr>
        <w:t>kao osoba ovlaštena za zastupanje za sebe i gospodarski subjekt, sebe, te za sve osobe koje su članovi upravnog, upravljačkog ili nadzornog tijela ili imaju ovlasti zastupanja, donošenja odluka ili nadzora gospodarskog subjekta</w:t>
      </w:r>
    </w:p>
    <w:p w14:paraId="66ACFFFE" w14:textId="77777777" w:rsidR="00721F27" w:rsidRPr="00973EFC" w:rsidRDefault="00721F27" w:rsidP="00721F27">
      <w:pPr>
        <w:jc w:val="both"/>
        <w:rPr>
          <w:rFonts w:ascii="TyponineSans Reg" w:hAnsi="TyponineSans Reg" w:cs="Calibri"/>
          <w:bCs/>
          <w:lang w:val="hr-HR"/>
        </w:rPr>
      </w:pPr>
    </w:p>
    <w:p w14:paraId="15E5B1D5" w14:textId="77777777" w:rsidR="00721F27" w:rsidRPr="00973EFC" w:rsidRDefault="00721F27" w:rsidP="00721F27">
      <w:pPr>
        <w:jc w:val="both"/>
        <w:rPr>
          <w:rFonts w:ascii="TyponineSans Reg" w:hAnsi="TyponineSans Reg" w:cs="Calibri"/>
          <w:bCs/>
          <w:lang w:val="hr-HR"/>
        </w:rPr>
      </w:pPr>
      <w:r w:rsidRPr="00973EFC">
        <w:rPr>
          <w:rFonts w:ascii="TyponineSans Reg" w:hAnsi="TyponineSans Reg" w:cs="Calibri"/>
          <w:bCs/>
          <w:lang w:val="hr-HR"/>
        </w:rPr>
        <w:t>________________________________________________________________________</w:t>
      </w:r>
    </w:p>
    <w:p w14:paraId="27E3E3D7" w14:textId="77777777" w:rsidR="00721F27" w:rsidRPr="00973EFC" w:rsidRDefault="00721F27" w:rsidP="00721F27">
      <w:pPr>
        <w:jc w:val="both"/>
        <w:rPr>
          <w:rFonts w:ascii="TyponineSans Reg" w:hAnsi="TyponineSans Reg" w:cs="Calibri"/>
          <w:bCs/>
          <w:lang w:val="hr-HR"/>
        </w:rPr>
      </w:pPr>
      <w:r w:rsidRPr="00973EFC">
        <w:rPr>
          <w:rFonts w:ascii="TyponineSans Reg" w:hAnsi="TyponineSans Reg" w:cs="Calibri"/>
          <w:bCs/>
          <w:lang w:val="hr-HR"/>
        </w:rPr>
        <w:t xml:space="preserve">(naziv i sjedište gospodarskog subjekta, OIB ili identifikacijski broj zemlje poslovnog </w:t>
      </w:r>
      <w:proofErr w:type="spellStart"/>
      <w:r w:rsidRPr="00973EFC">
        <w:rPr>
          <w:rFonts w:ascii="TyponineSans Reg" w:hAnsi="TyponineSans Reg" w:cs="Calibri"/>
          <w:bCs/>
          <w:lang w:val="hr-HR"/>
        </w:rPr>
        <w:t>nastana</w:t>
      </w:r>
      <w:proofErr w:type="spellEnd"/>
      <w:r w:rsidRPr="00973EFC">
        <w:rPr>
          <w:rFonts w:ascii="TyponineSans Reg" w:hAnsi="TyponineSans Reg" w:cs="Calibri"/>
          <w:bCs/>
          <w:lang w:val="hr-HR"/>
        </w:rPr>
        <w:t>)</w:t>
      </w:r>
    </w:p>
    <w:p w14:paraId="6CA87011" w14:textId="77777777" w:rsidR="00721F27" w:rsidRPr="00973EFC" w:rsidRDefault="00721F27" w:rsidP="00721F27">
      <w:pPr>
        <w:jc w:val="both"/>
        <w:rPr>
          <w:rFonts w:ascii="TyponineSans Reg" w:hAnsi="TyponineSans Reg" w:cs="Calibri"/>
          <w:bCs/>
          <w:lang w:val="hr-HR"/>
        </w:rPr>
      </w:pPr>
    </w:p>
    <w:p w14:paraId="14E02886" w14:textId="77777777" w:rsidR="00721F27" w:rsidRPr="00973EFC" w:rsidRDefault="00721F27" w:rsidP="00721F27">
      <w:pPr>
        <w:jc w:val="both"/>
        <w:rPr>
          <w:rFonts w:ascii="TyponineSans Reg" w:hAnsi="TyponineSans Reg" w:cs="Calibri"/>
          <w:bCs/>
          <w:lang w:val="hr-HR"/>
        </w:rPr>
      </w:pPr>
      <w:r w:rsidRPr="00973EFC">
        <w:rPr>
          <w:rFonts w:ascii="TyponineSans Reg" w:hAnsi="TyponineSans Reg" w:cs="Calibri"/>
          <w:bCs/>
          <w:lang w:val="hr-HR"/>
        </w:rPr>
        <w:t>izjavljujem da ja osobno niti gore navedeni gospodarski subjekt te osobe koje su članovi upravnog, upravljačkog ili nadzornog tijela ili imaju ovlasti zastupanja, donošenja odluka ili nadzora gospodarskog subjekta nismo pravomoćnom presudom osuđeni za:</w:t>
      </w:r>
    </w:p>
    <w:p w14:paraId="767F6954" w14:textId="77777777" w:rsidR="00721F27" w:rsidRPr="00973EFC" w:rsidRDefault="00721F27" w:rsidP="00721F27">
      <w:pPr>
        <w:jc w:val="both"/>
        <w:rPr>
          <w:rFonts w:ascii="TyponineSans Reg" w:hAnsi="TyponineSans Reg" w:cs="Calibri"/>
          <w:bCs/>
          <w:lang w:val="hr-HR"/>
        </w:rPr>
      </w:pPr>
    </w:p>
    <w:p w14:paraId="10F8B4C1" w14:textId="1766BE24" w:rsidR="00BA0AA3" w:rsidRPr="00973EFC" w:rsidRDefault="00721F27" w:rsidP="00BA0AA3">
      <w:pPr>
        <w:jc w:val="both"/>
        <w:rPr>
          <w:rFonts w:ascii="TyponineSans Reg" w:hAnsi="TyponineSans Reg" w:cs="Calibri"/>
          <w:bCs/>
          <w:lang w:val="hr-HR"/>
        </w:rPr>
      </w:pPr>
      <w:r w:rsidRPr="00973EFC">
        <w:rPr>
          <w:rFonts w:ascii="TyponineSans Reg" w:hAnsi="TyponineSans Reg" w:cs="Calibri"/>
          <w:bCs/>
          <w:lang w:val="hr-HR"/>
        </w:rPr>
        <w:t>a) sudjelovanje u zločinačkoj organizaciji</w:t>
      </w:r>
    </w:p>
    <w:p w14:paraId="4CA83ECA" w14:textId="72ACE318" w:rsidR="00721F27" w:rsidRPr="00973EFC" w:rsidRDefault="00721F27" w:rsidP="00BA0AA3">
      <w:pPr>
        <w:jc w:val="both"/>
        <w:rPr>
          <w:rFonts w:ascii="TyponineSans Reg" w:hAnsi="TyponineSans Reg" w:cs="Calibri"/>
          <w:bCs/>
          <w:lang w:val="hr-HR"/>
        </w:rPr>
      </w:pPr>
      <w:r w:rsidRPr="00973EFC">
        <w:rPr>
          <w:rFonts w:ascii="TyponineSans Reg" w:hAnsi="TyponineSans Reg" w:cs="Calibri"/>
          <w:bCs/>
          <w:lang w:val="hr-HR"/>
        </w:rPr>
        <w:t>b) korupciju</w:t>
      </w:r>
      <w:r w:rsidR="00BA0AA3" w:rsidRPr="00973EFC">
        <w:rPr>
          <w:rFonts w:ascii="TyponineSans Reg" w:hAnsi="TyponineSans Reg" w:cs="Calibri"/>
          <w:bCs/>
          <w:lang w:val="hr-HR"/>
        </w:rPr>
        <w:t xml:space="preserve">  </w:t>
      </w:r>
    </w:p>
    <w:p w14:paraId="75035CDF" w14:textId="4FC9A69A" w:rsidR="00721F27" w:rsidRPr="00973EFC" w:rsidRDefault="00721F27" w:rsidP="00BA0AA3">
      <w:pPr>
        <w:jc w:val="both"/>
        <w:rPr>
          <w:rFonts w:ascii="TyponineSans Reg" w:hAnsi="TyponineSans Reg" w:cs="Calibri"/>
          <w:bCs/>
          <w:lang w:val="hr-HR"/>
        </w:rPr>
      </w:pPr>
      <w:r w:rsidRPr="00973EFC">
        <w:rPr>
          <w:rFonts w:ascii="TyponineSans Reg" w:hAnsi="TyponineSans Reg" w:cs="Calibri"/>
          <w:bCs/>
          <w:lang w:val="hr-HR"/>
        </w:rPr>
        <w:t>c) prijevaru</w:t>
      </w:r>
      <w:r w:rsidR="00BA0AA3" w:rsidRPr="00973EFC">
        <w:rPr>
          <w:rFonts w:ascii="TyponineSans Reg" w:hAnsi="TyponineSans Reg" w:cs="Calibri"/>
          <w:bCs/>
          <w:lang w:val="hr-HR"/>
        </w:rPr>
        <w:t xml:space="preserve">  </w:t>
      </w:r>
    </w:p>
    <w:p w14:paraId="157882B1" w14:textId="2C24B5BC" w:rsidR="00721F27" w:rsidRPr="00973EFC" w:rsidRDefault="00721F27" w:rsidP="00BA0AA3">
      <w:pPr>
        <w:jc w:val="both"/>
        <w:rPr>
          <w:rFonts w:ascii="TyponineSans Reg" w:hAnsi="TyponineSans Reg" w:cs="Calibri"/>
          <w:bCs/>
          <w:lang w:val="hr-HR"/>
        </w:rPr>
      </w:pPr>
      <w:r w:rsidRPr="00973EFC">
        <w:rPr>
          <w:rFonts w:ascii="TyponineSans Reg" w:hAnsi="TyponineSans Reg" w:cs="Calibri"/>
          <w:bCs/>
          <w:lang w:val="hr-HR"/>
        </w:rPr>
        <w:t>d) terorizam ili kaznena djela povezana s terorističkim aktivnostima</w:t>
      </w:r>
      <w:r w:rsidR="00BA0AA3" w:rsidRPr="00973EFC">
        <w:rPr>
          <w:rFonts w:ascii="TyponineSans Reg" w:hAnsi="TyponineSans Reg" w:cs="Calibri"/>
          <w:bCs/>
          <w:lang w:val="hr-HR"/>
        </w:rPr>
        <w:t xml:space="preserve"> </w:t>
      </w:r>
    </w:p>
    <w:p w14:paraId="5DD77D4A" w14:textId="5BAF8E23" w:rsidR="00721F27" w:rsidRPr="00973EFC" w:rsidRDefault="00721F27" w:rsidP="00BA0AA3">
      <w:pPr>
        <w:jc w:val="both"/>
        <w:rPr>
          <w:rFonts w:ascii="TyponineSans Reg" w:hAnsi="TyponineSans Reg" w:cs="Calibri"/>
          <w:bCs/>
          <w:lang w:val="hr-HR"/>
        </w:rPr>
      </w:pPr>
      <w:r w:rsidRPr="00973EFC">
        <w:rPr>
          <w:rFonts w:ascii="TyponineSans Reg" w:hAnsi="TyponineSans Reg" w:cs="Calibri"/>
          <w:bCs/>
          <w:lang w:val="hr-HR"/>
        </w:rPr>
        <w:t>e) pranje novca ili financiranje terorizma</w:t>
      </w:r>
      <w:r w:rsidR="00BA0AA3" w:rsidRPr="00973EFC">
        <w:rPr>
          <w:rFonts w:ascii="TyponineSans Reg" w:hAnsi="TyponineSans Reg" w:cs="Calibri"/>
          <w:bCs/>
          <w:lang w:val="hr-HR"/>
        </w:rPr>
        <w:t xml:space="preserve"> </w:t>
      </w:r>
    </w:p>
    <w:p w14:paraId="0964FAD7" w14:textId="5B5EFED8" w:rsidR="00721F27" w:rsidRPr="00973EFC" w:rsidRDefault="00721F27" w:rsidP="00BA0AA3">
      <w:pPr>
        <w:jc w:val="both"/>
        <w:rPr>
          <w:rFonts w:ascii="TyponineSans Reg" w:hAnsi="TyponineSans Reg" w:cs="Calibri"/>
          <w:bCs/>
          <w:lang w:val="hr-HR"/>
        </w:rPr>
      </w:pPr>
      <w:r w:rsidRPr="00973EFC">
        <w:rPr>
          <w:rFonts w:ascii="TyponineSans Reg" w:hAnsi="TyponineSans Reg" w:cs="Calibri"/>
          <w:bCs/>
          <w:lang w:val="hr-HR"/>
        </w:rPr>
        <w:t>f) dječji rad ili druge oblike trgovanja ljudima</w:t>
      </w:r>
      <w:r w:rsidR="00BA0AA3" w:rsidRPr="00973EFC">
        <w:rPr>
          <w:rFonts w:ascii="TyponineSans Reg" w:hAnsi="TyponineSans Reg" w:cs="Calibri"/>
          <w:bCs/>
          <w:lang w:val="hr-HR"/>
        </w:rPr>
        <w:t xml:space="preserve">  </w:t>
      </w:r>
    </w:p>
    <w:p w14:paraId="1708BC20" w14:textId="77777777" w:rsidR="00721F27" w:rsidRPr="00973EFC" w:rsidRDefault="00721F27" w:rsidP="00721F27">
      <w:pPr>
        <w:jc w:val="both"/>
        <w:rPr>
          <w:rFonts w:ascii="TyponineSans Reg" w:hAnsi="TyponineSans Reg" w:cs="Calibri"/>
          <w:bCs/>
          <w:lang w:val="hr-HR"/>
        </w:rPr>
      </w:pPr>
    </w:p>
    <w:p w14:paraId="4525CD20" w14:textId="77777777" w:rsidR="00721F27" w:rsidRPr="00973EFC" w:rsidRDefault="00721F27" w:rsidP="00721F27">
      <w:pPr>
        <w:jc w:val="both"/>
        <w:rPr>
          <w:rFonts w:ascii="TyponineSans Reg" w:hAnsi="TyponineSans Reg" w:cs="Calibri"/>
          <w:bCs/>
          <w:lang w:val="hr-HR"/>
        </w:rPr>
      </w:pPr>
      <w:r w:rsidRPr="00973EFC">
        <w:rPr>
          <w:rFonts w:ascii="TyponineSans Reg" w:hAnsi="TyponineSans Reg" w:cs="Calibri"/>
          <w:bCs/>
          <w:lang w:val="hr-HR"/>
        </w:rPr>
        <w:t xml:space="preserve">odnosno za odgovarajuća kaznena djela koja, prema nacionalnim propisima države poslovnog </w:t>
      </w:r>
      <w:proofErr w:type="spellStart"/>
      <w:r w:rsidRPr="00973EFC">
        <w:rPr>
          <w:rFonts w:ascii="TyponineSans Reg" w:hAnsi="TyponineSans Reg" w:cs="Calibri"/>
          <w:bCs/>
          <w:lang w:val="hr-HR"/>
        </w:rPr>
        <w:t>nastana</w:t>
      </w:r>
      <w:proofErr w:type="spellEnd"/>
      <w:r w:rsidRPr="00973EFC">
        <w:rPr>
          <w:rFonts w:ascii="TyponineSans Reg" w:hAnsi="TyponineSans Reg" w:cs="Calibri"/>
          <w:bCs/>
          <w:lang w:val="hr-HR"/>
        </w:rPr>
        <w:t xml:space="preserve"> gospodarskog subjekta, odnosno države čiji je osoba državljanin, obuhvaćaju razloge za isključenje iz članka 57. stavka 1. točaka od (a) do (f) Direktive 2014/24/EU.</w:t>
      </w:r>
    </w:p>
    <w:p w14:paraId="563B29A1" w14:textId="77777777" w:rsidR="00721F27" w:rsidRPr="00973EFC" w:rsidRDefault="00721F27" w:rsidP="00721F27">
      <w:pPr>
        <w:jc w:val="both"/>
        <w:rPr>
          <w:rFonts w:ascii="TyponineSans Reg" w:hAnsi="TyponineSans Reg" w:cs="Calibri"/>
          <w:bCs/>
          <w:lang w:val="hr-HR"/>
        </w:rPr>
      </w:pPr>
    </w:p>
    <w:p w14:paraId="36B8D9A2" w14:textId="77777777" w:rsidR="00721F27" w:rsidRPr="00973EFC" w:rsidRDefault="00721F27" w:rsidP="00721F27">
      <w:pPr>
        <w:jc w:val="both"/>
        <w:rPr>
          <w:rFonts w:ascii="TyponineSans Reg" w:hAnsi="TyponineSans Reg" w:cs="Calibri"/>
          <w:bCs/>
          <w:lang w:val="hr-HR"/>
        </w:rPr>
      </w:pPr>
    </w:p>
    <w:p w14:paraId="6C81F504" w14:textId="77777777" w:rsidR="00721F27" w:rsidRPr="00973EFC" w:rsidRDefault="00721F27" w:rsidP="00721F27">
      <w:pPr>
        <w:jc w:val="both"/>
        <w:rPr>
          <w:rFonts w:ascii="TyponineSans Reg" w:hAnsi="TyponineSans Reg" w:cs="Calibri"/>
          <w:bCs/>
          <w:lang w:val="hr-HR"/>
        </w:rPr>
      </w:pPr>
    </w:p>
    <w:p w14:paraId="50A17A23" w14:textId="57A39F66" w:rsidR="00721F27" w:rsidRPr="00973EFC" w:rsidRDefault="00F94EC7" w:rsidP="00721F27">
      <w:pPr>
        <w:jc w:val="both"/>
        <w:rPr>
          <w:rFonts w:ascii="TyponineSans Reg" w:hAnsi="TyponineSans Reg" w:cs="Calibri"/>
          <w:bCs/>
          <w:lang w:val="hr-HR"/>
        </w:rPr>
      </w:pPr>
      <w:r>
        <w:rPr>
          <w:rFonts w:ascii="TyponineSans Reg" w:hAnsi="TyponineSans Reg" w:cs="Calibri"/>
          <w:bCs/>
          <w:lang w:val="hr-HR"/>
        </w:rPr>
        <w:t>_____________2022.G.</w:t>
      </w:r>
    </w:p>
    <w:p w14:paraId="5DD768E7" w14:textId="77777777" w:rsidR="00721F27" w:rsidRPr="00973EFC" w:rsidRDefault="00721F27" w:rsidP="00721F27">
      <w:pPr>
        <w:jc w:val="both"/>
        <w:rPr>
          <w:rFonts w:ascii="TyponineSans Reg" w:hAnsi="TyponineSans Reg" w:cs="Calibri"/>
          <w:b/>
          <w:lang w:val="hr-HR"/>
        </w:rPr>
      </w:pPr>
    </w:p>
    <w:p w14:paraId="2BE05E1B" w14:textId="77777777" w:rsidR="00721F27" w:rsidRPr="00973EFC" w:rsidRDefault="00721F27" w:rsidP="00721F27">
      <w:pPr>
        <w:ind w:left="3540"/>
        <w:jc w:val="both"/>
        <w:rPr>
          <w:rFonts w:ascii="TyponineSans Reg" w:hAnsi="TyponineSans Reg" w:cs="Calibri"/>
          <w:b/>
          <w:lang w:val="hr-HR"/>
        </w:rPr>
      </w:pPr>
      <w:r w:rsidRPr="00973EFC">
        <w:rPr>
          <w:rFonts w:ascii="TyponineSans Reg" w:hAnsi="TyponineSans Reg" w:cs="Calibri"/>
          <w:b/>
          <w:lang w:val="hr-HR"/>
        </w:rPr>
        <w:t xml:space="preserve">M.P. </w:t>
      </w:r>
    </w:p>
    <w:p w14:paraId="5986F2C5" w14:textId="77777777" w:rsidR="00721F27" w:rsidRPr="00973EFC" w:rsidRDefault="00721F27" w:rsidP="00721F27">
      <w:pPr>
        <w:ind w:left="3540"/>
        <w:jc w:val="both"/>
        <w:rPr>
          <w:rFonts w:ascii="TyponineSans Reg" w:hAnsi="TyponineSans Reg" w:cs="Calibri"/>
          <w:b/>
          <w:lang w:val="hr-HR"/>
        </w:rPr>
      </w:pPr>
      <w:r w:rsidRPr="00973EFC">
        <w:rPr>
          <w:rFonts w:ascii="TyponineSans Reg" w:hAnsi="TyponineSans Reg" w:cs="Calibri"/>
          <w:b/>
          <w:lang w:val="hr-HR"/>
        </w:rPr>
        <w:tab/>
        <w:t>_______________________________________</w:t>
      </w:r>
    </w:p>
    <w:p w14:paraId="291C5BEA" w14:textId="77777777" w:rsidR="00721F27" w:rsidRPr="00973EFC" w:rsidRDefault="00721F27" w:rsidP="00721F27">
      <w:pPr>
        <w:ind w:left="3540"/>
        <w:jc w:val="both"/>
        <w:rPr>
          <w:rFonts w:ascii="TyponineSans Reg" w:hAnsi="TyponineSans Reg" w:cs="Calibri"/>
          <w:b/>
          <w:lang w:val="hr-HR"/>
        </w:rPr>
      </w:pPr>
      <w:r w:rsidRPr="00973EFC">
        <w:rPr>
          <w:rFonts w:ascii="TyponineSans Reg" w:hAnsi="TyponineSans Reg" w:cs="Calibri"/>
          <w:b/>
          <w:lang w:val="hr-HR"/>
        </w:rPr>
        <w:t xml:space="preserve">(ime i prezime ovlaštene osobe po zakonu za zastupanje) </w:t>
      </w:r>
    </w:p>
    <w:p w14:paraId="3FFEEC83" w14:textId="77777777" w:rsidR="00721F27" w:rsidRPr="00973EFC" w:rsidRDefault="00721F27" w:rsidP="00721F27">
      <w:pPr>
        <w:ind w:left="3540"/>
        <w:jc w:val="both"/>
        <w:rPr>
          <w:rFonts w:ascii="TyponineSans Reg" w:hAnsi="TyponineSans Reg" w:cs="Calibri"/>
          <w:b/>
          <w:lang w:val="hr-HR"/>
        </w:rPr>
      </w:pPr>
    </w:p>
    <w:p w14:paraId="31C42286" w14:textId="77777777" w:rsidR="00721F27" w:rsidRPr="00973EFC" w:rsidRDefault="00721F27" w:rsidP="00721F27">
      <w:pPr>
        <w:ind w:left="3540"/>
        <w:jc w:val="both"/>
        <w:rPr>
          <w:rFonts w:ascii="TyponineSans Reg" w:hAnsi="TyponineSans Reg" w:cs="Calibri"/>
          <w:b/>
          <w:lang w:val="hr-HR"/>
        </w:rPr>
      </w:pPr>
      <w:r w:rsidRPr="00973EFC">
        <w:rPr>
          <w:rFonts w:ascii="TyponineSans Reg" w:hAnsi="TyponineSans Reg" w:cs="Calibri"/>
          <w:b/>
          <w:lang w:val="hr-HR"/>
        </w:rPr>
        <w:tab/>
        <w:t>_______________________________________</w:t>
      </w:r>
    </w:p>
    <w:p w14:paraId="4C6D4CB7" w14:textId="77777777" w:rsidR="00721F27" w:rsidRPr="00973EFC" w:rsidRDefault="00721F27" w:rsidP="00721F27">
      <w:pPr>
        <w:ind w:left="3540"/>
        <w:jc w:val="both"/>
        <w:rPr>
          <w:rFonts w:ascii="TyponineSans Reg" w:hAnsi="TyponineSans Reg" w:cs="Calibri"/>
          <w:b/>
          <w:lang w:val="hr-HR"/>
        </w:rPr>
      </w:pPr>
      <w:r w:rsidRPr="00973EFC">
        <w:rPr>
          <w:rFonts w:ascii="TyponineSans Reg" w:hAnsi="TyponineSans Reg" w:cs="Calibri"/>
          <w:b/>
          <w:lang w:val="hr-HR"/>
        </w:rPr>
        <w:t xml:space="preserve">(potpis ovlaštene osobe po zakonu za zastupanje) </w:t>
      </w:r>
    </w:p>
    <w:p w14:paraId="1824E0C0" w14:textId="77777777" w:rsidR="00721F27" w:rsidRPr="00973EFC" w:rsidRDefault="00721F27" w:rsidP="00721F27">
      <w:pPr>
        <w:jc w:val="both"/>
        <w:rPr>
          <w:rFonts w:ascii="TyponineSans Reg" w:hAnsi="TyponineSans Reg" w:cs="Calibri"/>
          <w:b/>
          <w:lang w:val="hr-HR"/>
        </w:rPr>
      </w:pPr>
    </w:p>
    <w:p w14:paraId="59CED82D" w14:textId="77777777" w:rsidR="00721F27" w:rsidRPr="00973EFC" w:rsidRDefault="00721F27" w:rsidP="00721F27">
      <w:pPr>
        <w:jc w:val="both"/>
        <w:rPr>
          <w:rFonts w:ascii="TyponineSans Reg" w:hAnsi="TyponineSans Reg" w:cs="Calibri"/>
          <w:b/>
          <w:lang w:val="hr-HR"/>
        </w:rPr>
      </w:pPr>
    </w:p>
    <w:p w14:paraId="6F48198D" w14:textId="77777777" w:rsidR="00721F27" w:rsidRPr="00973EFC" w:rsidRDefault="00721F27" w:rsidP="00721F27">
      <w:pPr>
        <w:jc w:val="both"/>
        <w:rPr>
          <w:rFonts w:ascii="TyponineSans Reg" w:hAnsi="TyponineSans Reg" w:cs="Calibri"/>
          <w:b/>
          <w:lang w:val="hr-HR"/>
        </w:rPr>
      </w:pPr>
    </w:p>
    <w:p w14:paraId="27DEE8C6" w14:textId="1F0C0DA7" w:rsidR="00721F27" w:rsidRPr="00973EFC" w:rsidRDefault="00BA0AA3" w:rsidP="00721F27">
      <w:pPr>
        <w:jc w:val="both"/>
        <w:rPr>
          <w:rFonts w:ascii="TyponineSans Reg" w:hAnsi="TyponineSans Reg" w:cs="Calibri"/>
          <w:b/>
          <w:lang w:val="hr-HR"/>
        </w:rPr>
      </w:pPr>
      <w:r w:rsidRPr="00973EFC">
        <w:rPr>
          <w:rFonts w:ascii="TyponineSans Reg" w:hAnsi="TyponineSans Reg" w:cs="Calibri"/>
          <w:b/>
          <w:lang w:val="hr-HR"/>
        </w:rPr>
        <w:t>U</w:t>
      </w:r>
      <w:r w:rsidR="00721F27" w:rsidRPr="00973EFC">
        <w:rPr>
          <w:rFonts w:ascii="TyponineSans Reg" w:hAnsi="TyponineSans Reg" w:cs="Calibri"/>
          <w:b/>
          <w:lang w:val="hr-HR"/>
        </w:rPr>
        <w:t xml:space="preserve">PUTA: </w:t>
      </w:r>
    </w:p>
    <w:p w14:paraId="2D94CE4B" w14:textId="32ECF4BB" w:rsidR="00721F27" w:rsidRPr="00973EFC" w:rsidRDefault="00721F27" w:rsidP="00721F27">
      <w:pPr>
        <w:jc w:val="both"/>
        <w:rPr>
          <w:rFonts w:ascii="TyponineSans Reg" w:hAnsi="TyponineSans Reg" w:cs="Calibri"/>
          <w:b/>
          <w:lang w:val="hr-HR"/>
        </w:rPr>
      </w:pPr>
      <w:r w:rsidRPr="00973EFC">
        <w:rPr>
          <w:rFonts w:ascii="TyponineSans Reg" w:hAnsi="TyponineSans Reg" w:cs="Calibri"/>
          <w:b/>
          <w:lang w:val="hr-HR"/>
        </w:rPr>
        <w:t xml:space="preserve">Ovaj obrazac potpisuje osoba ovlaštena za samostalno i pojedinačno zastupanje gospodarskog subjekta (ili osobe koje su ovlaštene za skupno zastupanje gospodarskog subjekta). </w:t>
      </w:r>
    </w:p>
    <w:p w14:paraId="25A57BBB" w14:textId="674C59DD" w:rsidR="00721F27" w:rsidRPr="00973EFC" w:rsidRDefault="00721F27">
      <w:pPr>
        <w:suppressAutoHyphens w:val="0"/>
        <w:rPr>
          <w:rFonts w:ascii="TyponineSans Reg" w:hAnsi="TyponineSans Reg" w:cs="Calibri"/>
          <w:lang w:val="hr-HR"/>
        </w:rPr>
      </w:pPr>
      <w:r w:rsidRPr="00973EFC">
        <w:rPr>
          <w:rFonts w:ascii="TyponineSans Reg" w:hAnsi="TyponineSans Reg" w:cs="Calibri"/>
          <w:lang w:val="hr-HR"/>
        </w:rPr>
        <w:br w:type="page"/>
      </w:r>
    </w:p>
    <w:p w14:paraId="7720731C" w14:textId="77777777" w:rsidR="00D4189A" w:rsidRPr="00973EFC" w:rsidRDefault="00D4189A">
      <w:pPr>
        <w:suppressAutoHyphens w:val="0"/>
        <w:rPr>
          <w:rFonts w:ascii="TyponineSans Reg" w:hAnsi="TyponineSans Reg" w:cs="Calibri"/>
          <w:lang w:val="hr-HR"/>
        </w:rPr>
      </w:pPr>
    </w:p>
    <w:p w14:paraId="58887BF7" w14:textId="165C4895" w:rsidR="00D4189A" w:rsidRPr="00973EFC" w:rsidRDefault="00D4189A" w:rsidP="00D4189A">
      <w:pPr>
        <w:jc w:val="both"/>
        <w:rPr>
          <w:rFonts w:ascii="TyponineSans Reg" w:hAnsi="TyponineSans Reg" w:cs="Calibri"/>
          <w:b/>
          <w:noProof/>
          <w:color w:val="000000"/>
          <w:lang w:val="hr-HR"/>
        </w:rPr>
      </w:pPr>
      <w:r w:rsidRPr="00973EFC">
        <w:rPr>
          <w:rFonts w:ascii="TyponineSans Reg" w:hAnsi="TyponineSans Reg" w:cs="Calibri"/>
          <w:b/>
          <w:noProof/>
          <w:color w:val="000000"/>
          <w:lang w:val="hr-HR"/>
        </w:rPr>
        <w:t xml:space="preserve">PRILOG </w:t>
      </w:r>
      <w:r w:rsidR="00DD2184" w:rsidRPr="00973EFC">
        <w:rPr>
          <w:rFonts w:ascii="TyponineSans Reg" w:hAnsi="TyponineSans Reg" w:cs="Calibri"/>
          <w:b/>
          <w:noProof/>
          <w:color w:val="000000"/>
          <w:lang w:val="hr-HR"/>
        </w:rPr>
        <w:t xml:space="preserve">BR. </w:t>
      </w:r>
      <w:r w:rsidRPr="00973EFC">
        <w:rPr>
          <w:rFonts w:ascii="TyponineSans Reg" w:hAnsi="TyponineSans Reg" w:cs="Calibri"/>
          <w:b/>
          <w:noProof/>
          <w:color w:val="000000"/>
          <w:lang w:val="hr-HR"/>
        </w:rPr>
        <w:t xml:space="preserve">4 – </w:t>
      </w:r>
      <w:r w:rsidR="00C85CE9" w:rsidRPr="00973EFC">
        <w:rPr>
          <w:rFonts w:ascii="TyponineSans Reg" w:hAnsi="TyponineSans Reg" w:cs="Calibri"/>
          <w:b/>
          <w:noProof/>
          <w:color w:val="000000"/>
          <w:lang w:val="hr-HR"/>
        </w:rPr>
        <w:t>NACRT</w:t>
      </w:r>
      <w:r w:rsidRPr="00973EFC">
        <w:rPr>
          <w:rFonts w:ascii="TyponineSans Reg" w:hAnsi="TyponineSans Reg" w:cs="Calibri"/>
          <w:b/>
          <w:noProof/>
          <w:color w:val="000000"/>
          <w:lang w:val="hr-HR"/>
        </w:rPr>
        <w:t xml:space="preserve"> UGOVORA</w:t>
      </w:r>
    </w:p>
    <w:p w14:paraId="07089411" w14:textId="77777777" w:rsidR="00D4189A" w:rsidRPr="00973EFC" w:rsidRDefault="00D4189A" w:rsidP="00D4189A">
      <w:pPr>
        <w:jc w:val="both"/>
        <w:rPr>
          <w:rFonts w:ascii="TyponineSans Reg" w:hAnsi="TyponineSans Reg" w:cs="Calibri"/>
          <w:b/>
          <w:noProof/>
          <w:color w:val="000000"/>
          <w:lang w:val="hr-HR"/>
        </w:rPr>
      </w:pPr>
    </w:p>
    <w:p w14:paraId="6F2501C7" w14:textId="76B0877C" w:rsidR="00D4189A" w:rsidRPr="00973EFC" w:rsidRDefault="00D4189A" w:rsidP="00D4189A">
      <w:pPr>
        <w:jc w:val="both"/>
        <w:rPr>
          <w:rFonts w:ascii="TyponineSans Reg" w:hAnsi="TyponineSans Reg" w:cs="Calibri"/>
          <w:noProof/>
          <w:color w:val="000000"/>
          <w:lang w:val="hr-HR"/>
        </w:rPr>
      </w:pPr>
      <w:r w:rsidRPr="00973EFC">
        <w:rPr>
          <w:rFonts w:ascii="TyponineSans Reg" w:hAnsi="TyponineSans Reg" w:cs="Calibri"/>
          <w:b/>
          <w:noProof/>
          <w:color w:val="000000"/>
          <w:lang w:val="hr-HR"/>
        </w:rPr>
        <w:t xml:space="preserve">JAVNA USTANOVA NACIONALNI PARK BRIJUNI, </w:t>
      </w:r>
      <w:r w:rsidRPr="00973EFC">
        <w:rPr>
          <w:rFonts w:ascii="TyponineSans Reg" w:hAnsi="TyponineSans Reg" w:cs="Calibri"/>
          <w:noProof/>
          <w:color w:val="000000"/>
          <w:lang w:val="hr-HR"/>
        </w:rPr>
        <w:t xml:space="preserve">Brijuni, OIB 79193158584, koju zastupa </w:t>
      </w:r>
      <w:r w:rsidR="00F94EC7">
        <w:rPr>
          <w:rFonts w:ascii="TyponineSans Reg" w:hAnsi="TyponineSans Reg" w:cs="Calibri"/>
          <w:noProof/>
          <w:color w:val="000000"/>
          <w:lang w:val="hr-HR"/>
        </w:rPr>
        <w:t>v.d.</w:t>
      </w:r>
      <w:r w:rsidRPr="00973EFC">
        <w:rPr>
          <w:rFonts w:ascii="TyponineSans Reg" w:hAnsi="TyponineSans Reg" w:cs="Calibri"/>
          <w:noProof/>
          <w:color w:val="000000"/>
          <w:lang w:val="hr-HR"/>
        </w:rPr>
        <w:t>ravnatelj</w:t>
      </w:r>
      <w:r w:rsidR="00F94EC7">
        <w:rPr>
          <w:rFonts w:ascii="TyponineSans Reg" w:hAnsi="TyponineSans Reg" w:cs="Calibri"/>
          <w:noProof/>
          <w:color w:val="000000"/>
          <w:lang w:val="hr-HR"/>
        </w:rPr>
        <w:t>a</w:t>
      </w:r>
      <w:r w:rsidRPr="00973EFC">
        <w:rPr>
          <w:rFonts w:ascii="TyponineSans Reg" w:hAnsi="TyponineSans Reg" w:cs="Calibri"/>
          <w:noProof/>
          <w:color w:val="000000"/>
          <w:lang w:val="hr-HR"/>
        </w:rPr>
        <w:t xml:space="preserve"> dr.sc. Marno Milotić (u daljnjem tekstu: davatelj koncesijskog odobrenja) </w:t>
      </w:r>
    </w:p>
    <w:p w14:paraId="79C21292" w14:textId="77777777" w:rsidR="00D4189A" w:rsidRPr="00973EFC" w:rsidRDefault="00D4189A" w:rsidP="00D4189A">
      <w:pPr>
        <w:jc w:val="center"/>
        <w:rPr>
          <w:rFonts w:ascii="TyponineSans Reg" w:hAnsi="TyponineSans Reg" w:cs="Calibri"/>
          <w:noProof/>
          <w:lang w:val="hr-HR"/>
        </w:rPr>
      </w:pPr>
      <w:r w:rsidRPr="00973EFC">
        <w:rPr>
          <w:rFonts w:ascii="TyponineSans Reg" w:hAnsi="TyponineSans Reg" w:cs="Calibri"/>
          <w:b/>
          <w:noProof/>
          <w:lang w:val="hr-HR"/>
        </w:rPr>
        <w:t>i</w:t>
      </w:r>
    </w:p>
    <w:p w14:paraId="254F5ECE" w14:textId="77777777" w:rsidR="00D4189A" w:rsidRPr="00973EFC" w:rsidRDefault="00D4189A" w:rsidP="00D4189A">
      <w:pPr>
        <w:pStyle w:val="BodyText"/>
        <w:rPr>
          <w:rFonts w:ascii="TyponineSans Reg" w:hAnsi="TyponineSans Reg" w:cs="Calibri"/>
          <w:noProof/>
          <w:sz w:val="20"/>
        </w:rPr>
      </w:pPr>
      <w:r w:rsidRPr="00973EFC">
        <w:rPr>
          <w:rFonts w:ascii="TyponineSans Reg" w:hAnsi="TyponineSans Reg" w:cs="Calibri"/>
          <w:noProof/>
          <w:sz w:val="20"/>
        </w:rPr>
        <w:t xml:space="preserve">_________________________________________________,OIB_______________(u daljnjem tekstu: ovlaštenik koncesijskog odobrenja) </w:t>
      </w:r>
    </w:p>
    <w:p w14:paraId="70F4D0BC" w14:textId="77777777" w:rsidR="00D4189A" w:rsidRPr="00973EFC" w:rsidRDefault="00D4189A" w:rsidP="00D4189A">
      <w:pPr>
        <w:jc w:val="both"/>
        <w:rPr>
          <w:rFonts w:ascii="TyponineSans Reg" w:hAnsi="TyponineSans Reg" w:cs="Calibri"/>
          <w:noProof/>
          <w:lang w:val="hr-HR"/>
        </w:rPr>
      </w:pPr>
    </w:p>
    <w:p w14:paraId="7AF8BC92" w14:textId="134DFDE1" w:rsidR="00D4189A" w:rsidRPr="00973EFC" w:rsidRDefault="00D4189A" w:rsidP="00D4189A">
      <w:pPr>
        <w:jc w:val="both"/>
        <w:rPr>
          <w:rFonts w:ascii="TyponineSans Reg" w:hAnsi="TyponineSans Reg" w:cs="Calibri"/>
          <w:noProof/>
          <w:lang w:val="hr-HR"/>
        </w:rPr>
      </w:pPr>
      <w:r w:rsidRPr="00973EFC">
        <w:rPr>
          <w:rFonts w:ascii="TyponineSans Reg" w:hAnsi="TyponineSans Reg" w:cs="Calibri"/>
          <w:noProof/>
          <w:lang w:val="hr-HR"/>
        </w:rPr>
        <w:t>zaključili su u Brijunima, dana _________________ 20</w:t>
      </w:r>
      <w:r w:rsidR="004A3E10" w:rsidRPr="00973EFC">
        <w:rPr>
          <w:rFonts w:ascii="TyponineSans Reg" w:hAnsi="TyponineSans Reg" w:cs="Calibri"/>
          <w:noProof/>
          <w:lang w:val="hr-HR"/>
        </w:rPr>
        <w:t>2</w:t>
      </w:r>
      <w:r w:rsidR="00F94EC7">
        <w:rPr>
          <w:rFonts w:ascii="TyponineSans Reg" w:hAnsi="TyponineSans Reg" w:cs="Calibri"/>
          <w:noProof/>
          <w:lang w:val="hr-HR"/>
        </w:rPr>
        <w:t>2</w:t>
      </w:r>
      <w:r w:rsidRPr="00973EFC">
        <w:rPr>
          <w:rFonts w:ascii="TyponineSans Reg" w:hAnsi="TyponineSans Reg" w:cs="Calibri"/>
          <w:noProof/>
          <w:lang w:val="hr-HR"/>
        </w:rPr>
        <w:t xml:space="preserve">. godine,   slijedeći </w:t>
      </w:r>
    </w:p>
    <w:p w14:paraId="33672C0B" w14:textId="77777777" w:rsidR="00D4189A" w:rsidRPr="00973EFC" w:rsidRDefault="00D4189A" w:rsidP="00D4189A">
      <w:pPr>
        <w:jc w:val="both"/>
        <w:rPr>
          <w:rFonts w:ascii="TyponineSans Reg" w:hAnsi="TyponineSans Reg" w:cs="Calibri"/>
          <w:noProof/>
          <w:lang w:val="hr-HR"/>
        </w:rPr>
      </w:pPr>
    </w:p>
    <w:p w14:paraId="18117758" w14:textId="77777777" w:rsidR="000C7500" w:rsidRPr="00973EFC" w:rsidRDefault="000C7500" w:rsidP="00D4189A">
      <w:pPr>
        <w:jc w:val="both"/>
        <w:rPr>
          <w:rFonts w:ascii="TyponineSans Reg" w:hAnsi="TyponineSans Reg" w:cs="Calibri"/>
          <w:noProof/>
          <w:lang w:val="hr-HR"/>
        </w:rPr>
      </w:pPr>
    </w:p>
    <w:p w14:paraId="711C1A2C" w14:textId="77777777" w:rsidR="00D4189A" w:rsidRPr="00973EFC" w:rsidRDefault="00D4189A" w:rsidP="00D4189A">
      <w:pPr>
        <w:jc w:val="center"/>
        <w:rPr>
          <w:rFonts w:ascii="TyponineSans Reg" w:hAnsi="TyponineSans Reg" w:cs="Calibri"/>
          <w:b/>
          <w:noProof/>
          <w:lang w:val="hr-HR"/>
        </w:rPr>
      </w:pPr>
      <w:r w:rsidRPr="00973EFC">
        <w:rPr>
          <w:rFonts w:ascii="TyponineSans Reg" w:hAnsi="TyponineSans Reg" w:cs="Calibri"/>
          <w:b/>
          <w:noProof/>
          <w:lang w:val="hr-HR"/>
        </w:rPr>
        <w:t>U G O V O R</w:t>
      </w:r>
    </w:p>
    <w:p w14:paraId="5E24F475" w14:textId="4D7326AC" w:rsidR="00D4189A" w:rsidRPr="00973EFC" w:rsidRDefault="00D4189A" w:rsidP="00D4189A">
      <w:pPr>
        <w:jc w:val="center"/>
        <w:rPr>
          <w:rFonts w:ascii="TyponineSans Reg" w:hAnsi="TyponineSans Reg" w:cs="Calibri"/>
          <w:b/>
          <w:noProof/>
          <w:lang w:val="hr-HR"/>
        </w:rPr>
      </w:pPr>
      <w:r w:rsidRPr="00973EFC">
        <w:rPr>
          <w:rFonts w:ascii="TyponineSans Reg" w:hAnsi="TyponineSans Reg" w:cs="Calibri"/>
          <w:b/>
          <w:noProof/>
          <w:lang w:val="hr-HR"/>
        </w:rPr>
        <w:t xml:space="preserve">o koncesijskom odobrenju za </w:t>
      </w:r>
      <w:r w:rsidR="00F7778E" w:rsidRPr="00973EFC">
        <w:rPr>
          <w:rFonts w:ascii="TyponineSans Reg" w:hAnsi="TyponineSans Reg" w:cs="Arial"/>
          <w:b/>
          <w:lang w:val="hr-HR" w:eastAsia="ar-SA"/>
        </w:rPr>
        <w:t>organizaciju</w:t>
      </w:r>
      <w:r w:rsidR="00F7778E" w:rsidRPr="00973EFC">
        <w:rPr>
          <w:rFonts w:ascii="TyponineSans Reg" w:hAnsi="TyponineSans Reg" w:cs="Calibri"/>
          <w:b/>
          <w:lang w:val="hr-HR"/>
        </w:rPr>
        <w:t xml:space="preserve"> i provedbu izleta s ulaznicom za posjet i razgledavanje Nacionalnog parka “Brijuni" – panoramski razgled</w:t>
      </w:r>
    </w:p>
    <w:p w14:paraId="4AC30AB0" w14:textId="77777777" w:rsidR="000C7500" w:rsidRPr="00973EFC" w:rsidRDefault="000C7500" w:rsidP="00D4189A">
      <w:pPr>
        <w:jc w:val="center"/>
        <w:rPr>
          <w:rFonts w:ascii="TyponineSans Reg" w:hAnsi="TyponineSans Reg" w:cs="Calibri"/>
          <w:b/>
          <w:noProof/>
          <w:lang w:val="hr-HR"/>
        </w:rPr>
      </w:pPr>
    </w:p>
    <w:p w14:paraId="743F7DA0" w14:textId="77777777" w:rsidR="00D4189A" w:rsidRPr="00973EFC" w:rsidRDefault="00D4189A" w:rsidP="00D4189A">
      <w:pPr>
        <w:jc w:val="both"/>
        <w:rPr>
          <w:rFonts w:ascii="TyponineSans Reg" w:hAnsi="TyponineSans Reg" w:cs="Calibri"/>
          <w:b/>
          <w:noProof/>
          <w:lang w:val="hr-HR"/>
        </w:rPr>
      </w:pPr>
    </w:p>
    <w:p w14:paraId="42C34714" w14:textId="77777777" w:rsidR="00D4189A" w:rsidRPr="00973EFC" w:rsidRDefault="00D4189A" w:rsidP="000C3C00">
      <w:pPr>
        <w:pStyle w:val="Heading2"/>
        <w:keepLines w:val="0"/>
        <w:numPr>
          <w:ilvl w:val="0"/>
          <w:numId w:val="10"/>
        </w:numPr>
        <w:suppressAutoHyphens w:val="0"/>
        <w:spacing w:before="0"/>
        <w:jc w:val="both"/>
        <w:rPr>
          <w:rFonts w:ascii="TyponineSans Reg" w:hAnsi="TyponineSans Reg" w:cs="Calibri"/>
          <w:color w:val="auto"/>
          <w:sz w:val="20"/>
          <w:szCs w:val="20"/>
          <w:lang w:val="hr-HR"/>
        </w:rPr>
      </w:pPr>
      <w:r w:rsidRPr="00973EFC">
        <w:rPr>
          <w:rFonts w:ascii="TyponineSans Reg" w:hAnsi="TyponineSans Reg" w:cs="Calibri"/>
          <w:color w:val="auto"/>
          <w:sz w:val="20"/>
          <w:szCs w:val="20"/>
          <w:lang w:val="hr-HR"/>
        </w:rPr>
        <w:t>OPĆE ODREDBE</w:t>
      </w:r>
    </w:p>
    <w:p w14:paraId="588AB018" w14:textId="77777777" w:rsidR="00D4189A" w:rsidRPr="00973EFC" w:rsidRDefault="00D4189A" w:rsidP="00D4189A">
      <w:pPr>
        <w:jc w:val="center"/>
        <w:rPr>
          <w:rFonts w:ascii="TyponineSans Reg" w:hAnsi="TyponineSans Reg" w:cs="Calibri"/>
          <w:b/>
          <w:noProof/>
          <w:lang w:val="hr-HR"/>
        </w:rPr>
      </w:pPr>
      <w:r w:rsidRPr="00973EFC">
        <w:rPr>
          <w:rFonts w:ascii="TyponineSans Reg" w:hAnsi="TyponineSans Reg" w:cs="Calibri"/>
          <w:b/>
          <w:noProof/>
          <w:lang w:val="hr-HR"/>
        </w:rPr>
        <w:t>Članak 1.</w:t>
      </w:r>
    </w:p>
    <w:p w14:paraId="5B925CC9" w14:textId="5D573978" w:rsidR="00D4189A" w:rsidRPr="00973EFC" w:rsidRDefault="00F66D7B" w:rsidP="00D4189A">
      <w:pPr>
        <w:jc w:val="both"/>
        <w:rPr>
          <w:rFonts w:ascii="TyponineSans Reg" w:hAnsi="TyponineSans Reg" w:cs="Calibri"/>
          <w:noProof/>
          <w:lang w:val="hr-HR"/>
        </w:rPr>
      </w:pPr>
      <w:r w:rsidRPr="00973EFC">
        <w:rPr>
          <w:rFonts w:ascii="TyponineSans Reg" w:hAnsi="TyponineSans Reg" w:cs="Calibri"/>
          <w:noProof/>
          <w:lang w:val="hr-HR"/>
        </w:rPr>
        <w:t xml:space="preserve">(1) </w:t>
      </w:r>
      <w:r w:rsidR="00D4189A" w:rsidRPr="00973EFC">
        <w:rPr>
          <w:rFonts w:ascii="TyponineSans Reg" w:hAnsi="TyponineSans Reg" w:cs="Calibri"/>
          <w:noProof/>
          <w:lang w:val="hr-HR"/>
        </w:rPr>
        <w:t xml:space="preserve">Ugovorne strane suglasne su da je u provedenom postupku dodjele koncesijskog odobrenja prihvaćena ponuda ovlaštenika i donijeta Odluka o dodjeli koncesijskog odobrenja </w:t>
      </w:r>
      <w:r w:rsidR="00F7778E" w:rsidRPr="00973EFC">
        <w:rPr>
          <w:rFonts w:ascii="TyponineSans Reg" w:hAnsi="TyponineSans Reg" w:cs="Calibri"/>
          <w:noProof/>
          <w:lang w:val="hr-HR"/>
        </w:rPr>
        <w:t xml:space="preserve">za </w:t>
      </w:r>
      <w:r w:rsidR="00F7778E" w:rsidRPr="00973EFC">
        <w:rPr>
          <w:rFonts w:ascii="TyponineSans Reg" w:hAnsi="TyponineSans Reg" w:cs="Arial"/>
          <w:lang w:val="hr-HR" w:eastAsia="ar-SA"/>
        </w:rPr>
        <w:t>organizaciju</w:t>
      </w:r>
      <w:r w:rsidR="00F7778E" w:rsidRPr="00973EFC">
        <w:rPr>
          <w:rFonts w:ascii="TyponineSans Reg" w:hAnsi="TyponineSans Reg" w:cs="Calibri"/>
          <w:lang w:val="hr-HR"/>
        </w:rPr>
        <w:t xml:space="preserve"> i provedbu izleta s ulaznicom za posjet i razgledavanje Nacionalnog parka “Brijuni" – panoramski razgled</w:t>
      </w:r>
      <w:r w:rsidR="00F7778E" w:rsidRPr="00973EFC">
        <w:rPr>
          <w:rFonts w:ascii="TyponineSans Reg" w:hAnsi="TyponineSans Reg" w:cs="Calibri"/>
          <w:noProof/>
          <w:lang w:val="hr-HR"/>
        </w:rPr>
        <w:t xml:space="preserve"> </w:t>
      </w:r>
      <w:r w:rsidR="00D4189A" w:rsidRPr="00973EFC">
        <w:rPr>
          <w:rFonts w:ascii="TyponineSans Reg" w:hAnsi="TyponineSans Reg" w:cs="Calibri"/>
          <w:noProof/>
          <w:lang w:val="hr-HR"/>
        </w:rPr>
        <w:t>KLASA:__________ URBROJ:______________ od _________ 20</w:t>
      </w:r>
      <w:r w:rsidR="004A3E10" w:rsidRPr="00973EFC">
        <w:rPr>
          <w:rFonts w:ascii="TyponineSans Reg" w:hAnsi="TyponineSans Reg" w:cs="Calibri"/>
          <w:noProof/>
          <w:lang w:val="hr-HR"/>
        </w:rPr>
        <w:t>2</w:t>
      </w:r>
      <w:r w:rsidR="00F94EC7">
        <w:rPr>
          <w:rFonts w:ascii="TyponineSans Reg" w:hAnsi="TyponineSans Reg" w:cs="Calibri"/>
          <w:noProof/>
          <w:lang w:val="hr-HR"/>
        </w:rPr>
        <w:t>2</w:t>
      </w:r>
      <w:r w:rsidR="00D4189A" w:rsidRPr="00973EFC">
        <w:rPr>
          <w:rFonts w:ascii="TyponineSans Reg" w:hAnsi="TyponineSans Reg" w:cs="Calibri"/>
          <w:noProof/>
          <w:lang w:val="hr-HR"/>
        </w:rPr>
        <w:t>.g.</w:t>
      </w:r>
    </w:p>
    <w:p w14:paraId="18FE8395" w14:textId="77777777" w:rsidR="00D4189A" w:rsidRPr="00973EFC" w:rsidRDefault="00D4189A" w:rsidP="00D4189A">
      <w:pPr>
        <w:jc w:val="both"/>
        <w:rPr>
          <w:rFonts w:ascii="TyponineSans Reg" w:hAnsi="TyponineSans Reg" w:cs="Calibri"/>
          <w:noProof/>
          <w:lang w:val="hr-HR"/>
        </w:rPr>
      </w:pPr>
    </w:p>
    <w:p w14:paraId="770AA891" w14:textId="02BD30D1" w:rsidR="00D4189A" w:rsidRPr="00973EFC" w:rsidRDefault="00F66D7B" w:rsidP="00D4189A">
      <w:pPr>
        <w:jc w:val="both"/>
        <w:rPr>
          <w:rFonts w:ascii="TyponineSans Reg" w:hAnsi="TyponineSans Reg" w:cs="Calibri"/>
          <w:noProof/>
          <w:lang w:val="hr-HR"/>
        </w:rPr>
      </w:pPr>
      <w:r w:rsidRPr="00973EFC">
        <w:rPr>
          <w:rFonts w:ascii="TyponineSans Reg" w:hAnsi="TyponineSans Reg" w:cs="Calibri"/>
          <w:noProof/>
          <w:lang w:val="hr-HR"/>
        </w:rPr>
        <w:t xml:space="preserve">(2) </w:t>
      </w:r>
      <w:r w:rsidR="00D4189A" w:rsidRPr="00973EFC">
        <w:rPr>
          <w:rFonts w:ascii="TyponineSans Reg" w:hAnsi="TyponineSans Reg" w:cs="Calibri"/>
          <w:noProof/>
          <w:lang w:val="hr-HR"/>
        </w:rPr>
        <w:t xml:space="preserve">Ovim ugovorom ugovorne strane uređuju način obavljanja djelatnosti i međusobne odnose u svezi s koncesijskim odobrenjem iz stvaka 1. ovog članka. </w:t>
      </w:r>
      <w:r w:rsidR="000A62E1" w:rsidRPr="00973EFC">
        <w:rPr>
          <w:rFonts w:ascii="TyponineSans Reg" w:hAnsi="TyponineSans Reg" w:cs="Calibri"/>
          <w:noProof/>
          <w:lang w:val="hr-HR"/>
        </w:rPr>
        <w:t xml:space="preserve">Na Ugovor se primjenjuju odredbe Zakona o zaštiti prirode ( „Narodne novine“, broj 80/13, 15/18, 14/19 i 127/19), Zakona o pružanju usluga u turizmu („Narodne novine“, br.  </w:t>
      </w:r>
      <w:hyperlink r:id="rId14" w:tgtFrame="_blank" w:history="1">
        <w:r w:rsidR="000A62E1" w:rsidRPr="00973EFC">
          <w:rPr>
            <w:rFonts w:ascii="TyponineSans Reg" w:hAnsi="TyponineSans Reg" w:cs="Arial"/>
            <w:bCs/>
            <w:lang w:val="hr-HR"/>
          </w:rPr>
          <w:t>130/17</w:t>
        </w:r>
      </w:hyperlink>
      <w:r w:rsidR="000A62E1" w:rsidRPr="00973EFC">
        <w:rPr>
          <w:rFonts w:ascii="TyponineSans Reg" w:hAnsi="TyponineSans Reg" w:cs="Arial"/>
          <w:lang w:val="hr-HR"/>
        </w:rPr>
        <w:t>, </w:t>
      </w:r>
      <w:hyperlink r:id="rId15" w:tgtFrame="_blank" w:history="1">
        <w:r w:rsidR="000A62E1" w:rsidRPr="00973EFC">
          <w:rPr>
            <w:rFonts w:ascii="TyponineSans Reg" w:hAnsi="TyponineSans Reg" w:cs="Arial"/>
            <w:bCs/>
            <w:lang w:val="hr-HR"/>
          </w:rPr>
          <w:t>25/19</w:t>
        </w:r>
      </w:hyperlink>
      <w:r w:rsidR="000A62E1" w:rsidRPr="00973EFC">
        <w:rPr>
          <w:rFonts w:ascii="TyponineSans Reg" w:hAnsi="TyponineSans Reg" w:cs="Arial"/>
          <w:lang w:val="hr-HR"/>
        </w:rPr>
        <w:t>, </w:t>
      </w:r>
      <w:hyperlink r:id="rId16" w:tgtFrame="_blank" w:history="1">
        <w:r w:rsidR="000A62E1" w:rsidRPr="00973EFC">
          <w:rPr>
            <w:rFonts w:ascii="TyponineSans Reg" w:hAnsi="TyponineSans Reg" w:cs="Arial"/>
            <w:bCs/>
            <w:lang w:val="hr-HR"/>
          </w:rPr>
          <w:t>98/19</w:t>
        </w:r>
      </w:hyperlink>
      <w:r w:rsidR="00F94EC7">
        <w:rPr>
          <w:rFonts w:ascii="TyponineSans Reg" w:hAnsi="TyponineSans Reg" w:cs="Arial"/>
          <w:bCs/>
          <w:lang w:val="hr-HR"/>
        </w:rPr>
        <w:t xml:space="preserve">, 47/20 i 70/21) </w:t>
      </w:r>
      <w:r w:rsidR="000A62E1" w:rsidRPr="00973EFC">
        <w:rPr>
          <w:rFonts w:ascii="TyponineSans Reg" w:hAnsi="TyponineSans Reg" w:cs="Calibri"/>
          <w:noProof/>
          <w:lang w:val="hr-HR"/>
        </w:rPr>
        <w:t>te</w:t>
      </w:r>
      <w:r w:rsidR="00D4189A" w:rsidRPr="00973EFC">
        <w:rPr>
          <w:rFonts w:ascii="TyponineSans Reg" w:hAnsi="TyponineSans Reg" w:cs="Calibri"/>
          <w:noProof/>
          <w:lang w:val="hr-HR"/>
        </w:rPr>
        <w:t xml:space="preserve"> drugih podzakonskih akata čije je poštivanje u obavljanju gospodarske djelatnosti na ovom zaštićenom području od primarne važnosti za zaštitu njegove sveukupne biološke i krajobrazne raznolikosti.</w:t>
      </w:r>
    </w:p>
    <w:p w14:paraId="6EF1C0C7" w14:textId="77777777" w:rsidR="00D4189A" w:rsidRPr="00973EFC" w:rsidRDefault="00D4189A" w:rsidP="00D4189A">
      <w:pPr>
        <w:jc w:val="both"/>
        <w:rPr>
          <w:rFonts w:ascii="TyponineSans Reg" w:hAnsi="TyponineSans Reg" w:cs="Calibri"/>
          <w:noProof/>
          <w:lang w:val="hr-HR"/>
        </w:rPr>
      </w:pPr>
    </w:p>
    <w:p w14:paraId="4B7D871B" w14:textId="77777777" w:rsidR="000C7500" w:rsidRPr="00973EFC" w:rsidRDefault="000C7500" w:rsidP="00D4189A">
      <w:pPr>
        <w:jc w:val="both"/>
        <w:rPr>
          <w:rFonts w:ascii="TyponineSans Reg" w:hAnsi="TyponineSans Reg" w:cs="Calibri"/>
          <w:noProof/>
          <w:lang w:val="hr-HR"/>
        </w:rPr>
      </w:pPr>
    </w:p>
    <w:p w14:paraId="29B4F78B" w14:textId="77777777" w:rsidR="00D4189A" w:rsidRPr="00973EFC" w:rsidRDefault="00D4189A" w:rsidP="00D4189A">
      <w:pPr>
        <w:jc w:val="both"/>
        <w:rPr>
          <w:rFonts w:ascii="TyponineSans Reg" w:hAnsi="TyponineSans Reg" w:cs="Calibri"/>
          <w:b/>
          <w:noProof/>
          <w:lang w:val="hr-HR"/>
        </w:rPr>
      </w:pPr>
      <w:r w:rsidRPr="00973EFC">
        <w:rPr>
          <w:rFonts w:ascii="TyponineSans Reg" w:hAnsi="TyponineSans Reg" w:cs="Calibri"/>
          <w:b/>
          <w:noProof/>
          <w:lang w:val="hr-HR"/>
        </w:rPr>
        <w:t>II. PREDMET UGOVORA</w:t>
      </w:r>
    </w:p>
    <w:p w14:paraId="1E895615" w14:textId="77777777" w:rsidR="00D4189A" w:rsidRPr="00973EFC" w:rsidRDefault="00D4189A" w:rsidP="00D4189A">
      <w:pPr>
        <w:jc w:val="center"/>
        <w:rPr>
          <w:rFonts w:ascii="TyponineSans Reg" w:hAnsi="TyponineSans Reg" w:cs="Calibri"/>
          <w:b/>
          <w:noProof/>
          <w:lang w:val="hr-HR"/>
        </w:rPr>
      </w:pPr>
      <w:r w:rsidRPr="00973EFC">
        <w:rPr>
          <w:rFonts w:ascii="TyponineSans Reg" w:hAnsi="TyponineSans Reg" w:cs="Calibri"/>
          <w:b/>
          <w:noProof/>
          <w:lang w:val="hr-HR"/>
        </w:rPr>
        <w:t>Članak 2.</w:t>
      </w:r>
    </w:p>
    <w:p w14:paraId="52F6717F" w14:textId="236F2F8A" w:rsidR="00D4189A" w:rsidRPr="00973EFC" w:rsidRDefault="00F66D7B" w:rsidP="00F7778E">
      <w:pPr>
        <w:jc w:val="both"/>
        <w:rPr>
          <w:rFonts w:ascii="TyponineSans Reg" w:hAnsi="TyponineSans Reg" w:cs="Calibri"/>
          <w:noProof/>
          <w:lang w:val="hr-HR"/>
        </w:rPr>
      </w:pPr>
      <w:r w:rsidRPr="00973EFC">
        <w:rPr>
          <w:rFonts w:ascii="TyponineSans Reg" w:hAnsi="TyponineSans Reg" w:cs="Calibri"/>
          <w:noProof/>
          <w:lang w:val="hr-HR"/>
        </w:rPr>
        <w:t xml:space="preserve">(1) </w:t>
      </w:r>
      <w:r w:rsidR="00D4189A" w:rsidRPr="00973EFC">
        <w:rPr>
          <w:rFonts w:ascii="TyponineSans Reg" w:hAnsi="TyponineSans Reg" w:cs="Calibri"/>
          <w:noProof/>
          <w:lang w:val="hr-HR"/>
        </w:rPr>
        <w:t xml:space="preserve">Ovim ugovorom </w:t>
      </w:r>
      <w:r w:rsidR="00D4189A" w:rsidRPr="00973EFC">
        <w:rPr>
          <w:rFonts w:ascii="TyponineSans Reg" w:hAnsi="TyponineSans Reg" w:cs="Calibri"/>
          <w:noProof/>
          <w:color w:val="000000"/>
          <w:lang w:val="hr-HR"/>
        </w:rPr>
        <w:t>davatelj koncesijskog odobrenja</w:t>
      </w:r>
      <w:r w:rsidR="00D4189A" w:rsidRPr="00973EFC">
        <w:rPr>
          <w:rFonts w:ascii="TyponineSans Reg" w:hAnsi="TyponineSans Reg" w:cs="Calibri"/>
          <w:noProof/>
          <w:lang w:val="hr-HR"/>
        </w:rPr>
        <w:t xml:space="preserve"> daje ovlašteniku koncesijskog odobrenja koncesijsko odobrenje </w:t>
      </w:r>
      <w:r w:rsidR="00F7778E" w:rsidRPr="00973EFC">
        <w:rPr>
          <w:rFonts w:ascii="TyponineSans Reg" w:hAnsi="TyponineSans Reg" w:cs="Calibri"/>
          <w:noProof/>
          <w:lang w:val="hr-HR"/>
        </w:rPr>
        <w:t xml:space="preserve">za </w:t>
      </w:r>
      <w:r w:rsidR="00F7778E" w:rsidRPr="00973EFC">
        <w:rPr>
          <w:rFonts w:ascii="TyponineSans Reg" w:hAnsi="TyponineSans Reg" w:cs="Arial"/>
          <w:lang w:val="hr-HR" w:eastAsia="ar-SA"/>
        </w:rPr>
        <w:t>organizaciju</w:t>
      </w:r>
      <w:r w:rsidR="00F7778E" w:rsidRPr="00973EFC">
        <w:rPr>
          <w:rFonts w:ascii="TyponineSans Reg" w:hAnsi="TyponineSans Reg" w:cs="Calibri"/>
          <w:lang w:val="hr-HR"/>
        </w:rPr>
        <w:t xml:space="preserve"> i provedbu izleta s ulaznicom za posjet i razgledavanje Nacionalnog parka “Brijuni" – panoramski razgled</w:t>
      </w:r>
      <w:r w:rsidR="00087C6E">
        <w:rPr>
          <w:rFonts w:ascii="TyponineSans Reg" w:hAnsi="TyponineSans Reg" w:cs="Calibri"/>
          <w:lang w:val="hr-HR"/>
        </w:rPr>
        <w:t xml:space="preserve"> na rok od jedne (1) godine</w:t>
      </w:r>
      <w:r w:rsidR="00C368E5" w:rsidRPr="00973EFC">
        <w:rPr>
          <w:rFonts w:ascii="TyponineSans Reg" w:hAnsi="TyponineSans Reg" w:cs="Calibri"/>
          <w:noProof/>
          <w:lang w:val="hr-HR"/>
        </w:rPr>
        <w:t xml:space="preserve">, </w:t>
      </w:r>
      <w:r w:rsidR="00D4189A" w:rsidRPr="00973EFC">
        <w:rPr>
          <w:rFonts w:ascii="TyponineSans Reg" w:hAnsi="TyponineSans Reg" w:cs="Calibri"/>
          <w:noProof/>
          <w:lang w:val="hr-HR"/>
        </w:rPr>
        <w:t>brodom/icom _________ s  _____ registriranih osoba</w:t>
      </w:r>
      <w:r w:rsidR="00C368E5" w:rsidRPr="00973EFC">
        <w:rPr>
          <w:rFonts w:ascii="TyponineSans Reg" w:hAnsi="TyponineSans Reg" w:cs="Calibri"/>
          <w:noProof/>
          <w:lang w:val="hr-HR"/>
        </w:rPr>
        <w:t xml:space="preserve">, </w:t>
      </w:r>
      <w:r w:rsidR="00F7778E" w:rsidRPr="00973EFC">
        <w:rPr>
          <w:rFonts w:ascii="TyponineSans Reg" w:hAnsi="TyponineSans Reg" w:cs="Calibri"/>
          <w:noProof/>
          <w:lang w:val="hr-HR"/>
        </w:rPr>
        <w:t>sukladno ponudi ponuditelja koja je sastavni dio ovog Ugovora..</w:t>
      </w:r>
    </w:p>
    <w:p w14:paraId="536CF62B" w14:textId="77777777" w:rsidR="00D4189A" w:rsidRPr="00973EFC" w:rsidRDefault="00D4189A" w:rsidP="00D4189A">
      <w:pPr>
        <w:jc w:val="both"/>
        <w:rPr>
          <w:rFonts w:ascii="TyponineSans Reg" w:hAnsi="TyponineSans Reg" w:cs="Calibri"/>
          <w:noProof/>
          <w:lang w:val="hr-HR"/>
        </w:rPr>
      </w:pPr>
    </w:p>
    <w:p w14:paraId="162CB214" w14:textId="58C4DA51" w:rsidR="00D4189A" w:rsidRPr="00973EFC" w:rsidRDefault="00F66D7B" w:rsidP="00D4189A">
      <w:pPr>
        <w:jc w:val="both"/>
        <w:rPr>
          <w:rFonts w:ascii="TyponineSans Reg" w:hAnsi="TyponineSans Reg" w:cs="Calibri"/>
          <w:noProof/>
          <w:lang w:val="hr-HR"/>
        </w:rPr>
      </w:pPr>
      <w:r w:rsidRPr="00973EFC">
        <w:rPr>
          <w:rFonts w:ascii="TyponineSans Reg" w:hAnsi="TyponineSans Reg" w:cs="Calibri"/>
          <w:noProof/>
          <w:lang w:val="hr-HR"/>
        </w:rPr>
        <w:t xml:space="preserve">(2) </w:t>
      </w:r>
      <w:r w:rsidR="00D4189A" w:rsidRPr="00973EFC">
        <w:rPr>
          <w:rFonts w:ascii="TyponineSans Reg" w:hAnsi="TyponineSans Reg" w:cs="Calibri"/>
          <w:noProof/>
          <w:lang w:val="hr-HR"/>
        </w:rPr>
        <w:t>Ruta panoramsk</w:t>
      </w:r>
      <w:r w:rsidR="00F7778E" w:rsidRPr="00973EFC">
        <w:rPr>
          <w:rFonts w:ascii="TyponineSans Reg" w:hAnsi="TyponineSans Reg" w:cs="Calibri"/>
          <w:noProof/>
          <w:lang w:val="hr-HR"/>
        </w:rPr>
        <w:t xml:space="preserve">og razgleda </w:t>
      </w:r>
      <w:r w:rsidR="00D4189A" w:rsidRPr="00973EFC">
        <w:rPr>
          <w:rFonts w:ascii="TyponineSans Reg" w:hAnsi="TyponineSans Reg" w:cs="Calibri"/>
          <w:noProof/>
          <w:lang w:val="hr-HR"/>
        </w:rPr>
        <w:t xml:space="preserve">iz stavka 1. ovog članka sastavni je dio ovog ugovora. </w:t>
      </w:r>
    </w:p>
    <w:p w14:paraId="4BB876AB" w14:textId="77777777" w:rsidR="00D4189A" w:rsidRPr="00973EFC" w:rsidRDefault="00D4189A" w:rsidP="00D4189A">
      <w:pPr>
        <w:jc w:val="both"/>
        <w:rPr>
          <w:rFonts w:ascii="TyponineSans Reg" w:hAnsi="TyponineSans Reg" w:cs="Calibri"/>
          <w:noProof/>
          <w:lang w:val="hr-HR"/>
        </w:rPr>
      </w:pPr>
    </w:p>
    <w:p w14:paraId="7EAD49F2" w14:textId="77777777" w:rsidR="000C7500" w:rsidRPr="00973EFC" w:rsidRDefault="000C7500" w:rsidP="00D4189A">
      <w:pPr>
        <w:jc w:val="both"/>
        <w:rPr>
          <w:rFonts w:ascii="TyponineSans Reg" w:hAnsi="TyponineSans Reg" w:cs="Calibri"/>
          <w:noProof/>
          <w:lang w:val="hr-HR"/>
        </w:rPr>
      </w:pPr>
    </w:p>
    <w:p w14:paraId="58FAC239" w14:textId="77777777" w:rsidR="00D4189A" w:rsidRPr="00973EFC" w:rsidRDefault="00D4189A" w:rsidP="000C3C00">
      <w:pPr>
        <w:numPr>
          <w:ilvl w:val="0"/>
          <w:numId w:val="10"/>
        </w:numPr>
        <w:suppressAutoHyphens w:val="0"/>
        <w:jc w:val="both"/>
        <w:rPr>
          <w:rFonts w:ascii="TyponineSans Reg" w:hAnsi="TyponineSans Reg" w:cs="Calibri"/>
          <w:b/>
          <w:noProof/>
          <w:lang w:val="hr-HR"/>
        </w:rPr>
      </w:pPr>
      <w:r w:rsidRPr="00973EFC">
        <w:rPr>
          <w:rFonts w:ascii="TyponineSans Reg" w:hAnsi="TyponineSans Reg" w:cs="Calibri"/>
          <w:b/>
          <w:noProof/>
          <w:lang w:val="hr-HR"/>
        </w:rPr>
        <w:t xml:space="preserve">UVJETI ZA OBAVLJANJE DJELATNOSTI </w:t>
      </w:r>
    </w:p>
    <w:p w14:paraId="26F9E18C" w14:textId="77777777" w:rsidR="00D4189A" w:rsidRPr="00973EFC" w:rsidRDefault="00D4189A" w:rsidP="00D4189A">
      <w:pPr>
        <w:jc w:val="both"/>
        <w:rPr>
          <w:rFonts w:ascii="TyponineSans Reg" w:hAnsi="TyponineSans Reg" w:cs="Calibri"/>
          <w:noProof/>
          <w:lang w:val="hr-HR"/>
        </w:rPr>
      </w:pPr>
    </w:p>
    <w:p w14:paraId="5B4E6D5B" w14:textId="77777777" w:rsidR="00D4189A" w:rsidRPr="00973EFC" w:rsidRDefault="00D4189A" w:rsidP="00D4189A">
      <w:pPr>
        <w:jc w:val="center"/>
        <w:rPr>
          <w:rFonts w:ascii="TyponineSans Reg" w:hAnsi="TyponineSans Reg" w:cs="Calibri"/>
          <w:b/>
          <w:noProof/>
          <w:lang w:val="hr-HR"/>
        </w:rPr>
      </w:pPr>
      <w:r w:rsidRPr="00973EFC">
        <w:rPr>
          <w:rFonts w:ascii="TyponineSans Reg" w:hAnsi="TyponineSans Reg" w:cs="Calibri"/>
          <w:b/>
          <w:noProof/>
          <w:lang w:val="hr-HR"/>
        </w:rPr>
        <w:t>Članak 3.</w:t>
      </w:r>
    </w:p>
    <w:p w14:paraId="6AC6306C" w14:textId="77777777" w:rsidR="00D4189A" w:rsidRPr="00973EFC" w:rsidRDefault="00D4189A" w:rsidP="00D4189A">
      <w:pPr>
        <w:pStyle w:val="BodyText"/>
        <w:rPr>
          <w:rFonts w:ascii="TyponineSans Reg" w:hAnsi="TyponineSans Reg" w:cs="Calibri"/>
          <w:noProof/>
          <w:sz w:val="20"/>
        </w:rPr>
      </w:pPr>
      <w:r w:rsidRPr="00973EFC">
        <w:rPr>
          <w:rFonts w:ascii="TyponineSans Reg" w:hAnsi="TyponineSans Reg" w:cs="Calibri"/>
          <w:noProof/>
          <w:color w:val="000000"/>
          <w:sz w:val="20"/>
        </w:rPr>
        <w:t>Davatelj koncesijskog odobrenja</w:t>
      </w:r>
      <w:r w:rsidRPr="00973EFC">
        <w:rPr>
          <w:rFonts w:ascii="TyponineSans Reg" w:hAnsi="TyponineSans Reg" w:cs="Calibri"/>
          <w:noProof/>
          <w:sz w:val="20"/>
        </w:rPr>
        <w:t xml:space="preserve"> utvrđuje, a ovlaštenik koncesijskog odobrenja se obvezuje radi ostvarivanja zaštite područja, djelatnost obavljati uz slijedeće uvjete: </w:t>
      </w:r>
    </w:p>
    <w:p w14:paraId="503C7C72" w14:textId="77777777" w:rsidR="00D4189A" w:rsidRPr="00973EFC" w:rsidRDefault="00D4189A" w:rsidP="000C3C00">
      <w:pPr>
        <w:numPr>
          <w:ilvl w:val="0"/>
          <w:numId w:val="3"/>
        </w:numPr>
        <w:tabs>
          <w:tab w:val="left" w:pos="0"/>
        </w:tabs>
        <w:suppressAutoHyphens w:val="0"/>
        <w:jc w:val="both"/>
        <w:rPr>
          <w:rFonts w:ascii="TyponineSans Reg" w:hAnsi="TyponineSans Reg" w:cs="Calibri"/>
          <w:noProof/>
          <w:lang w:val="hr-HR"/>
        </w:rPr>
      </w:pPr>
      <w:r w:rsidRPr="00973EFC">
        <w:rPr>
          <w:rFonts w:ascii="TyponineSans Reg" w:hAnsi="TyponineSans Reg" w:cs="Calibri"/>
          <w:noProof/>
          <w:lang w:val="hr-HR"/>
        </w:rPr>
        <w:t>Ovlaštenik koncesijskog odobrenja mora biti registriran i udovoljavati ostalim uvjetima utvrđenim zakonom i podzakonskim aktima kojima je uređena predmetna djelatnost.</w:t>
      </w:r>
    </w:p>
    <w:p w14:paraId="3B7EF9C1" w14:textId="77777777" w:rsidR="00D4189A" w:rsidRPr="00973EFC" w:rsidRDefault="00D4189A" w:rsidP="000C3C00">
      <w:pPr>
        <w:numPr>
          <w:ilvl w:val="0"/>
          <w:numId w:val="3"/>
        </w:numPr>
        <w:tabs>
          <w:tab w:val="left" w:pos="0"/>
        </w:tabs>
        <w:suppressAutoHyphens w:val="0"/>
        <w:jc w:val="both"/>
        <w:rPr>
          <w:rFonts w:ascii="TyponineSans Reg" w:hAnsi="TyponineSans Reg" w:cs="Calibri"/>
          <w:noProof/>
          <w:lang w:val="hr-HR"/>
        </w:rPr>
      </w:pPr>
      <w:r w:rsidRPr="00973EFC">
        <w:rPr>
          <w:rFonts w:ascii="TyponineSans Reg" w:hAnsi="TyponineSans Reg" w:cs="Calibri"/>
          <w:noProof/>
          <w:lang w:val="hr-HR"/>
        </w:rPr>
        <w:t>Na informativnim tablama nositelj koncesijskog odobrenja mora vidno istaknuti da ima koncesijsko odobrenje za djelatnost koju obavlja i program na koji se odnosi.</w:t>
      </w:r>
    </w:p>
    <w:p w14:paraId="114040E0" w14:textId="77777777" w:rsidR="00D4189A" w:rsidRPr="00973EFC" w:rsidRDefault="00D4189A" w:rsidP="000C3C00">
      <w:pPr>
        <w:numPr>
          <w:ilvl w:val="0"/>
          <w:numId w:val="3"/>
        </w:numPr>
        <w:tabs>
          <w:tab w:val="left" w:pos="0"/>
        </w:tabs>
        <w:suppressAutoHyphens w:val="0"/>
        <w:jc w:val="both"/>
        <w:rPr>
          <w:rFonts w:ascii="TyponineSans Reg" w:hAnsi="TyponineSans Reg" w:cs="Calibri"/>
          <w:noProof/>
          <w:lang w:val="hr-HR"/>
        </w:rPr>
      </w:pPr>
      <w:r w:rsidRPr="00973EFC">
        <w:rPr>
          <w:rFonts w:ascii="TyponineSans Reg" w:hAnsi="TyponineSans Reg" w:cs="Calibri"/>
          <w:noProof/>
          <w:lang w:val="hr-HR"/>
        </w:rPr>
        <w:t>Prodaju izletničkog programa ne smije vršiti ispred i u najužem krugu od 50 m od  Turističke poslovnice u Fažani u kojoj izletničke programe prodaje davatelj koncesijskog odobrenja.</w:t>
      </w:r>
    </w:p>
    <w:p w14:paraId="69058A18" w14:textId="77777777" w:rsidR="00D4189A" w:rsidRPr="00973EFC" w:rsidRDefault="00D4189A" w:rsidP="00D4189A">
      <w:pPr>
        <w:pStyle w:val="BodyText"/>
        <w:jc w:val="center"/>
        <w:rPr>
          <w:rFonts w:ascii="TyponineSans Reg" w:hAnsi="TyponineSans Reg" w:cs="Calibri"/>
          <w:b/>
          <w:noProof/>
          <w:color w:val="000000"/>
          <w:sz w:val="20"/>
        </w:rPr>
      </w:pPr>
    </w:p>
    <w:p w14:paraId="148FA7D1" w14:textId="5E55E2F7" w:rsidR="008C5248" w:rsidRDefault="008C5248">
      <w:pPr>
        <w:suppressAutoHyphens w:val="0"/>
        <w:rPr>
          <w:rFonts w:ascii="TyponineSans Reg" w:hAnsi="TyponineSans Reg" w:cs="Calibri"/>
          <w:b/>
          <w:noProof/>
          <w:color w:val="000000"/>
          <w:lang w:val="hr-HR"/>
        </w:rPr>
      </w:pPr>
      <w:r>
        <w:rPr>
          <w:rFonts w:ascii="TyponineSans Reg" w:hAnsi="TyponineSans Reg" w:cs="Calibri"/>
          <w:b/>
          <w:noProof/>
          <w:color w:val="000000"/>
        </w:rPr>
        <w:br w:type="page"/>
      </w:r>
    </w:p>
    <w:p w14:paraId="6625C262" w14:textId="77777777" w:rsidR="00D4189A" w:rsidRPr="00973EFC" w:rsidRDefault="00D4189A" w:rsidP="00D4189A">
      <w:pPr>
        <w:pStyle w:val="BodyText"/>
        <w:jc w:val="center"/>
        <w:rPr>
          <w:rFonts w:ascii="TyponineSans Reg" w:hAnsi="TyponineSans Reg" w:cs="Calibri"/>
          <w:b/>
          <w:noProof/>
          <w:color w:val="000000"/>
          <w:sz w:val="20"/>
        </w:rPr>
      </w:pPr>
      <w:r w:rsidRPr="00973EFC">
        <w:rPr>
          <w:rFonts w:ascii="TyponineSans Reg" w:hAnsi="TyponineSans Reg" w:cs="Calibri"/>
          <w:b/>
          <w:noProof/>
          <w:color w:val="000000"/>
          <w:sz w:val="20"/>
        </w:rPr>
        <w:lastRenderedPageBreak/>
        <w:t>Članak 4.</w:t>
      </w:r>
    </w:p>
    <w:p w14:paraId="519F120D" w14:textId="77777777" w:rsidR="00D4189A" w:rsidRPr="00973EFC" w:rsidRDefault="00D4189A" w:rsidP="00D4189A">
      <w:pPr>
        <w:pStyle w:val="BodyText"/>
        <w:rPr>
          <w:rFonts w:ascii="TyponineSans Reg" w:hAnsi="TyponineSans Reg" w:cs="Calibri"/>
          <w:noProof/>
          <w:sz w:val="20"/>
        </w:rPr>
      </w:pPr>
      <w:r w:rsidRPr="00973EFC">
        <w:rPr>
          <w:rFonts w:ascii="TyponineSans Reg" w:hAnsi="TyponineSans Reg" w:cs="Calibri"/>
          <w:noProof/>
          <w:color w:val="000000"/>
          <w:sz w:val="20"/>
        </w:rPr>
        <w:t>O</w:t>
      </w:r>
      <w:r w:rsidRPr="00973EFC">
        <w:rPr>
          <w:rFonts w:ascii="TyponineSans Reg" w:hAnsi="TyponineSans Reg" w:cs="Calibri"/>
          <w:noProof/>
          <w:sz w:val="20"/>
        </w:rPr>
        <w:t>vlaštenik koncesijskog odobrenja se obvezuje radi ostvarivanja zaštite područja, djelatnost obavljati uz slijedeće uvjete zaštite prirode:</w:t>
      </w:r>
    </w:p>
    <w:p w14:paraId="5E845E81" w14:textId="23BD35AE" w:rsidR="00D4189A" w:rsidRPr="00973EFC" w:rsidRDefault="000A62E1" w:rsidP="000C3C00">
      <w:pPr>
        <w:numPr>
          <w:ilvl w:val="0"/>
          <w:numId w:val="13"/>
        </w:numPr>
        <w:jc w:val="both"/>
        <w:rPr>
          <w:rFonts w:ascii="TyponineSans Reg" w:hAnsi="TyponineSans Reg" w:cs="Calibri"/>
          <w:lang w:val="hr-HR"/>
        </w:rPr>
      </w:pPr>
      <w:r w:rsidRPr="00973EFC">
        <w:rPr>
          <w:rFonts w:ascii="TyponineSans Reg" w:hAnsi="TyponineSans Reg" w:cs="Calibri"/>
          <w:lang w:val="hr-HR"/>
        </w:rPr>
        <w:t>Ovlaštenik</w:t>
      </w:r>
      <w:r w:rsidR="00D4189A" w:rsidRPr="00973EFC">
        <w:rPr>
          <w:rFonts w:ascii="TyponineSans Reg" w:hAnsi="TyponineSans Reg" w:cs="Calibri"/>
          <w:lang w:val="hr-HR"/>
        </w:rPr>
        <w:t xml:space="preserve"> koncesijskog odobrenja ne smije svojim plovilom ni na koji način negativno utjecati na zaštićeno područje.</w:t>
      </w:r>
    </w:p>
    <w:p w14:paraId="172A5647" w14:textId="77777777" w:rsidR="00D4189A" w:rsidRPr="00973EFC" w:rsidRDefault="00D4189A" w:rsidP="000C3C00">
      <w:pPr>
        <w:numPr>
          <w:ilvl w:val="0"/>
          <w:numId w:val="13"/>
        </w:numPr>
        <w:jc w:val="both"/>
        <w:rPr>
          <w:rFonts w:ascii="TyponineSans Reg" w:hAnsi="TyponineSans Reg" w:cs="Calibri"/>
          <w:lang w:val="hr-HR"/>
        </w:rPr>
      </w:pPr>
      <w:r w:rsidRPr="00973EFC">
        <w:rPr>
          <w:rFonts w:ascii="TyponineSans Reg" w:hAnsi="TyponineSans Reg" w:cs="Calibri"/>
          <w:lang w:val="hr-HR"/>
        </w:rPr>
        <w:t>Organizirano turističko posjećivanje plovilima može se obavljati samo za vrijeme danjeg svjetla koje vode osposobljeni vodiči korisnika odobrenja.</w:t>
      </w:r>
    </w:p>
    <w:p w14:paraId="4E3CAC59" w14:textId="2CC1189F" w:rsidR="00D4189A" w:rsidRPr="00973EFC" w:rsidRDefault="00D4189A" w:rsidP="000C3C00">
      <w:pPr>
        <w:numPr>
          <w:ilvl w:val="0"/>
          <w:numId w:val="13"/>
        </w:numPr>
        <w:jc w:val="both"/>
        <w:rPr>
          <w:rFonts w:ascii="TyponineSans Reg" w:hAnsi="TyponineSans Reg" w:cs="Calibri"/>
          <w:color w:val="000000"/>
          <w:lang w:val="hr-HR"/>
        </w:rPr>
      </w:pPr>
      <w:r w:rsidRPr="00973EFC">
        <w:rPr>
          <w:rFonts w:ascii="TyponineSans Reg" w:hAnsi="TyponineSans Reg" w:cs="Calibri"/>
          <w:color w:val="000000"/>
          <w:lang w:val="hr-HR"/>
        </w:rPr>
        <w:t xml:space="preserve">Tijekom organiziranog posjećivanja posjetitelji ne smiju dirati i uznemiravati živi svijet ili iz mora iznijeti bilo koji dio žive ili nežive prirode ili na bilo koji način mijenjati zatečeno stanje. </w:t>
      </w:r>
    </w:p>
    <w:p w14:paraId="08ACA1E9" w14:textId="524FC8EF" w:rsidR="00D4189A" w:rsidRPr="00585FE8" w:rsidRDefault="00044837" w:rsidP="000C3C00">
      <w:pPr>
        <w:numPr>
          <w:ilvl w:val="0"/>
          <w:numId w:val="13"/>
        </w:numPr>
        <w:jc w:val="both"/>
        <w:rPr>
          <w:rFonts w:ascii="TyponineSans Reg" w:hAnsi="TyponineSans Reg" w:cs="Calibri"/>
          <w:color w:val="FF0000"/>
          <w:lang w:val="hr-HR"/>
        </w:rPr>
      </w:pPr>
      <w:r w:rsidRPr="00585FE8">
        <w:rPr>
          <w:rFonts w:ascii="TyponineSans Reg" w:hAnsi="TyponineSans Reg" w:cs="Calibri"/>
          <w:color w:val="FF0000"/>
          <w:lang w:val="hr-HR"/>
        </w:rPr>
        <w:t xml:space="preserve">U slučaju potrebe najavu promjene rute </w:t>
      </w:r>
      <w:r w:rsidR="000A62E1" w:rsidRPr="00585FE8">
        <w:rPr>
          <w:rFonts w:ascii="TyponineSans Reg" w:hAnsi="TyponineSans Reg" w:cs="Calibri"/>
          <w:color w:val="FF0000"/>
          <w:lang w:val="hr-HR"/>
        </w:rPr>
        <w:t>ovlaštenik</w:t>
      </w:r>
      <w:r w:rsidR="00B63EAC" w:rsidRPr="00585FE8">
        <w:rPr>
          <w:rFonts w:ascii="TyponineSans Reg" w:hAnsi="TyponineSans Reg" w:cs="Calibri"/>
          <w:color w:val="FF0000"/>
          <w:lang w:val="hr-HR"/>
        </w:rPr>
        <w:t xml:space="preserve"> </w:t>
      </w:r>
      <w:r w:rsidR="00D4189A" w:rsidRPr="00585FE8">
        <w:rPr>
          <w:rFonts w:ascii="TyponineSans Reg" w:hAnsi="TyponineSans Reg" w:cs="Calibri"/>
          <w:color w:val="FF0000"/>
          <w:lang w:val="hr-HR"/>
        </w:rPr>
        <w:t xml:space="preserve">koncesijskog odobrenja mora najaviti </w:t>
      </w:r>
      <w:r w:rsidR="00F94EC7" w:rsidRPr="00585FE8">
        <w:rPr>
          <w:rFonts w:ascii="TyponineSans Reg" w:hAnsi="TyponineSans Reg" w:cs="Calibri"/>
          <w:color w:val="FF0000"/>
          <w:lang w:val="hr-HR"/>
        </w:rPr>
        <w:t>Odjel</w:t>
      </w:r>
      <w:r w:rsidRPr="00585FE8">
        <w:rPr>
          <w:rFonts w:ascii="TyponineSans Reg" w:hAnsi="TyponineSans Reg" w:cs="Calibri"/>
          <w:color w:val="FF0000"/>
          <w:lang w:val="hr-HR"/>
        </w:rPr>
        <w:t>u</w:t>
      </w:r>
      <w:r w:rsidR="00D4189A" w:rsidRPr="00585FE8">
        <w:rPr>
          <w:rFonts w:ascii="TyponineSans Reg" w:hAnsi="TyponineSans Reg" w:cs="Calibri"/>
          <w:color w:val="FF0000"/>
          <w:lang w:val="hr-HR"/>
        </w:rPr>
        <w:t xml:space="preserve"> </w:t>
      </w:r>
      <w:r w:rsidR="000A62E1" w:rsidRPr="00585FE8">
        <w:rPr>
          <w:rFonts w:ascii="TyponineSans Reg" w:hAnsi="TyponineSans Reg" w:cs="Calibri"/>
          <w:color w:val="FF0000"/>
          <w:lang w:val="hr-HR"/>
        </w:rPr>
        <w:t>čuvara prirode</w:t>
      </w:r>
      <w:r w:rsidR="00D4189A" w:rsidRPr="00585FE8">
        <w:rPr>
          <w:rFonts w:ascii="TyponineSans Reg" w:hAnsi="TyponineSans Reg" w:cs="Calibri"/>
          <w:color w:val="FF0000"/>
          <w:lang w:val="hr-HR"/>
        </w:rPr>
        <w:t xml:space="preserve"> Javne ustanove, u pravilu dan ranije na tel:098334443 ili fax:052 / 525-824.</w:t>
      </w:r>
    </w:p>
    <w:p w14:paraId="61CC175F" w14:textId="6D9113AA" w:rsidR="00D4189A" w:rsidRPr="00973EFC" w:rsidRDefault="00D4189A" w:rsidP="000C3C00">
      <w:pPr>
        <w:numPr>
          <w:ilvl w:val="0"/>
          <w:numId w:val="13"/>
        </w:numPr>
        <w:jc w:val="both"/>
        <w:rPr>
          <w:rFonts w:ascii="TyponineSans Reg" w:hAnsi="TyponineSans Reg" w:cs="Calibri"/>
          <w:color w:val="000000"/>
          <w:lang w:val="hr-HR"/>
        </w:rPr>
      </w:pPr>
      <w:r w:rsidRPr="00973EFC">
        <w:rPr>
          <w:rFonts w:ascii="TyponineSans Reg" w:hAnsi="TyponineSans Reg" w:cs="Calibri"/>
          <w:color w:val="000000"/>
          <w:lang w:val="hr-HR"/>
        </w:rPr>
        <w:t xml:space="preserve">Za nepoštivanje propisanih uvjeta u koncesijskom </w:t>
      </w:r>
      <w:r w:rsidR="00B63EAC" w:rsidRPr="00973EFC">
        <w:rPr>
          <w:rFonts w:ascii="TyponineSans Reg" w:hAnsi="TyponineSans Reg" w:cs="Calibri"/>
          <w:color w:val="000000"/>
          <w:lang w:val="hr-HR"/>
        </w:rPr>
        <w:t>odobrenju</w:t>
      </w:r>
      <w:r w:rsidRPr="00973EFC">
        <w:rPr>
          <w:rFonts w:ascii="TyponineSans Reg" w:hAnsi="TyponineSans Reg" w:cs="Calibri"/>
          <w:color w:val="000000"/>
          <w:lang w:val="hr-HR"/>
        </w:rPr>
        <w:t xml:space="preserve"> odgovara </w:t>
      </w:r>
      <w:r w:rsidR="000A62E1" w:rsidRPr="00973EFC">
        <w:rPr>
          <w:rFonts w:ascii="TyponineSans Reg" w:hAnsi="TyponineSans Reg" w:cs="Calibri"/>
          <w:color w:val="000000"/>
          <w:lang w:val="hr-HR"/>
        </w:rPr>
        <w:t>ovlaštenik</w:t>
      </w:r>
      <w:r w:rsidRPr="00973EFC">
        <w:rPr>
          <w:rFonts w:ascii="TyponineSans Reg" w:hAnsi="TyponineSans Reg" w:cs="Calibri"/>
          <w:color w:val="000000"/>
          <w:lang w:val="hr-HR"/>
        </w:rPr>
        <w:t xml:space="preserve"> koncesijskog odobrenja. </w:t>
      </w:r>
    </w:p>
    <w:p w14:paraId="6DA98C66" w14:textId="77777777" w:rsidR="00D4189A" w:rsidRPr="00973EFC" w:rsidRDefault="00D4189A" w:rsidP="000C3C00">
      <w:pPr>
        <w:numPr>
          <w:ilvl w:val="0"/>
          <w:numId w:val="13"/>
        </w:numPr>
        <w:jc w:val="both"/>
        <w:rPr>
          <w:rFonts w:ascii="TyponineSans Reg" w:hAnsi="TyponineSans Reg" w:cs="Calibri"/>
          <w:color w:val="000000"/>
          <w:lang w:val="hr-HR"/>
        </w:rPr>
      </w:pPr>
      <w:r w:rsidRPr="00973EFC">
        <w:rPr>
          <w:rFonts w:ascii="TyponineSans Reg" w:hAnsi="TyponineSans Reg" w:cs="Calibri"/>
          <w:color w:val="000000"/>
          <w:lang w:val="hr-HR"/>
        </w:rPr>
        <w:t>Nadzor nad obavljanjem posjećivanja plovilima provodi Javna ustanova.</w:t>
      </w:r>
    </w:p>
    <w:p w14:paraId="1C7C0CAF" w14:textId="77777777" w:rsidR="00D4189A" w:rsidRPr="00973EFC" w:rsidRDefault="00D4189A" w:rsidP="00D4189A">
      <w:pPr>
        <w:jc w:val="both"/>
        <w:rPr>
          <w:rFonts w:ascii="TyponineSans Reg" w:hAnsi="TyponineSans Reg" w:cs="Calibri"/>
          <w:noProof/>
          <w:lang w:val="hr-HR"/>
        </w:rPr>
      </w:pPr>
    </w:p>
    <w:p w14:paraId="2927CB13" w14:textId="77777777" w:rsidR="00066729" w:rsidRPr="00973EFC" w:rsidRDefault="00066729" w:rsidP="00D4189A">
      <w:pPr>
        <w:jc w:val="both"/>
        <w:rPr>
          <w:rFonts w:ascii="TyponineSans Reg" w:hAnsi="TyponineSans Reg" w:cs="Calibri"/>
          <w:b/>
          <w:noProof/>
          <w:lang w:val="hr-HR"/>
        </w:rPr>
      </w:pPr>
    </w:p>
    <w:p w14:paraId="5DFF5124" w14:textId="3A45336D" w:rsidR="00D4189A" w:rsidRPr="00973EFC" w:rsidRDefault="00D4189A" w:rsidP="00D4189A">
      <w:pPr>
        <w:jc w:val="both"/>
        <w:rPr>
          <w:rFonts w:ascii="TyponineSans Reg" w:hAnsi="TyponineSans Reg" w:cs="Calibri"/>
          <w:b/>
          <w:noProof/>
          <w:lang w:val="hr-HR"/>
        </w:rPr>
      </w:pPr>
      <w:r w:rsidRPr="00973EFC">
        <w:rPr>
          <w:rFonts w:ascii="TyponineSans Reg" w:hAnsi="TyponineSans Reg" w:cs="Calibri"/>
          <w:b/>
          <w:noProof/>
          <w:lang w:val="hr-HR"/>
        </w:rPr>
        <w:t xml:space="preserve">IV. </w:t>
      </w:r>
      <w:r w:rsidR="00247850" w:rsidRPr="00973EFC">
        <w:rPr>
          <w:rFonts w:ascii="TyponineSans Reg" w:hAnsi="TyponineSans Reg" w:cs="Calibri"/>
          <w:b/>
          <w:noProof/>
          <w:lang w:val="hr-HR"/>
        </w:rPr>
        <w:t xml:space="preserve">NOVČANA </w:t>
      </w:r>
      <w:r w:rsidRPr="00973EFC">
        <w:rPr>
          <w:rFonts w:ascii="TyponineSans Reg" w:hAnsi="TyponineSans Reg" w:cs="Calibri"/>
          <w:b/>
          <w:noProof/>
          <w:lang w:val="hr-HR"/>
        </w:rPr>
        <w:t xml:space="preserve">NAKNADA </w:t>
      </w:r>
    </w:p>
    <w:p w14:paraId="26D8BB6E" w14:textId="77777777" w:rsidR="00D4189A" w:rsidRPr="00973EFC" w:rsidRDefault="00D4189A" w:rsidP="00D4189A">
      <w:pPr>
        <w:jc w:val="center"/>
        <w:rPr>
          <w:rFonts w:ascii="TyponineSans Reg" w:hAnsi="TyponineSans Reg" w:cs="Calibri"/>
          <w:b/>
          <w:noProof/>
          <w:lang w:val="hr-HR"/>
        </w:rPr>
      </w:pPr>
      <w:r w:rsidRPr="00973EFC">
        <w:rPr>
          <w:rFonts w:ascii="TyponineSans Reg" w:hAnsi="TyponineSans Reg" w:cs="Calibri"/>
          <w:noProof/>
          <w:lang w:val="hr-HR"/>
        </w:rPr>
        <w:tab/>
      </w:r>
      <w:r w:rsidRPr="00973EFC">
        <w:rPr>
          <w:rFonts w:ascii="TyponineSans Reg" w:hAnsi="TyponineSans Reg" w:cs="Calibri"/>
          <w:b/>
          <w:noProof/>
          <w:lang w:val="hr-HR"/>
        </w:rPr>
        <w:t>Članak 5.</w:t>
      </w:r>
    </w:p>
    <w:p w14:paraId="71753CE4" w14:textId="2CA782C0" w:rsidR="00F7778E" w:rsidRPr="00973EFC" w:rsidRDefault="00F66D7B" w:rsidP="00F7778E">
      <w:pPr>
        <w:pStyle w:val="ListParagraph"/>
        <w:ind w:left="0"/>
        <w:jc w:val="both"/>
        <w:rPr>
          <w:rFonts w:ascii="TyponineSans Reg" w:hAnsi="TyponineSans Reg" w:cs="Calibri"/>
          <w:noProof/>
          <w:lang w:val="hr-HR"/>
        </w:rPr>
      </w:pPr>
      <w:r w:rsidRPr="00973EFC">
        <w:rPr>
          <w:rFonts w:ascii="TyponineSans Reg" w:hAnsi="TyponineSans Reg" w:cs="Calibri"/>
          <w:noProof/>
          <w:lang w:val="hr-HR"/>
        </w:rPr>
        <w:t xml:space="preserve">(1) </w:t>
      </w:r>
      <w:r w:rsidR="00D4189A" w:rsidRPr="00973EFC">
        <w:rPr>
          <w:rFonts w:ascii="TyponineSans Reg" w:hAnsi="TyponineSans Reg" w:cs="Calibri"/>
          <w:noProof/>
          <w:lang w:val="hr-HR"/>
        </w:rPr>
        <w:t xml:space="preserve">Za obavljanje djelatnosti iz članka 2. ovog Ugovora ovlaštenik koncesijskog odobrenja se obvezuje </w:t>
      </w:r>
      <w:r w:rsidR="00D4189A" w:rsidRPr="00973EFC">
        <w:rPr>
          <w:rFonts w:ascii="TyponineSans Reg" w:hAnsi="TyponineSans Reg" w:cs="Calibri"/>
          <w:noProof/>
          <w:color w:val="000000"/>
          <w:lang w:val="hr-HR"/>
        </w:rPr>
        <w:t>davatelju koncesijskog odobrenja</w:t>
      </w:r>
      <w:r w:rsidR="00D4189A" w:rsidRPr="00973EFC">
        <w:rPr>
          <w:rFonts w:ascii="TyponineSans Reg" w:hAnsi="TyponineSans Reg" w:cs="Calibri"/>
          <w:noProof/>
          <w:lang w:val="hr-HR"/>
        </w:rPr>
        <w:t xml:space="preserve"> platiti </w:t>
      </w:r>
      <w:r w:rsidR="00F7778E" w:rsidRPr="00973EFC">
        <w:rPr>
          <w:rFonts w:ascii="TyponineSans Reg" w:hAnsi="TyponineSans Reg" w:cs="Calibri"/>
          <w:noProof/>
          <w:lang w:val="hr-HR"/>
        </w:rPr>
        <w:t>novčanu naknadu.</w:t>
      </w:r>
    </w:p>
    <w:p w14:paraId="45FE362D" w14:textId="77777777" w:rsidR="00F7778E" w:rsidRPr="00973EFC" w:rsidRDefault="00F7778E" w:rsidP="00F7778E">
      <w:pPr>
        <w:pStyle w:val="ListParagraph"/>
        <w:ind w:left="0"/>
        <w:jc w:val="both"/>
        <w:rPr>
          <w:rFonts w:ascii="TyponineSans Reg" w:hAnsi="TyponineSans Reg" w:cs="Calibri"/>
          <w:b/>
          <w:color w:val="000000"/>
          <w:szCs w:val="20"/>
          <w:lang w:val="hr-HR"/>
        </w:rPr>
      </w:pPr>
    </w:p>
    <w:p w14:paraId="2177C54B" w14:textId="00B8E640" w:rsidR="00D372C2" w:rsidRPr="00973EFC" w:rsidRDefault="00066729" w:rsidP="00066729">
      <w:pPr>
        <w:jc w:val="both"/>
        <w:rPr>
          <w:rFonts w:ascii="TyponineSans Reg" w:hAnsi="TyponineSans Reg" w:cs="Calibri"/>
          <w:bCs/>
          <w:color w:val="000000"/>
          <w:lang w:val="hr-HR"/>
        </w:rPr>
      </w:pPr>
      <w:r w:rsidRPr="00973EFC">
        <w:rPr>
          <w:rFonts w:ascii="TyponineSans Reg" w:hAnsi="TyponineSans Reg" w:cs="Calibri"/>
          <w:bCs/>
          <w:color w:val="000000"/>
          <w:lang w:val="hr-HR"/>
        </w:rPr>
        <w:t>(</w:t>
      </w:r>
      <w:r w:rsidR="00416A4B">
        <w:rPr>
          <w:rFonts w:ascii="TyponineSans Reg" w:hAnsi="TyponineSans Reg" w:cs="Calibri"/>
          <w:bCs/>
          <w:color w:val="000000"/>
          <w:lang w:val="hr-HR"/>
        </w:rPr>
        <w:t>2</w:t>
      </w:r>
      <w:r w:rsidRPr="00973EFC">
        <w:rPr>
          <w:rFonts w:ascii="TyponineSans Reg" w:hAnsi="TyponineSans Reg" w:cs="Calibri"/>
          <w:bCs/>
          <w:color w:val="000000"/>
          <w:lang w:val="hr-HR"/>
        </w:rPr>
        <w:t>) Novčana</w:t>
      </w:r>
      <w:r w:rsidR="00F7778E" w:rsidRPr="00973EFC">
        <w:rPr>
          <w:rFonts w:ascii="TyponineSans Reg" w:hAnsi="TyponineSans Reg" w:cs="Calibri"/>
          <w:bCs/>
          <w:color w:val="000000"/>
          <w:lang w:val="hr-HR"/>
        </w:rPr>
        <w:t xml:space="preserve"> naknada za</w:t>
      </w:r>
      <w:r w:rsidR="00D372C2" w:rsidRPr="00973EFC">
        <w:rPr>
          <w:rFonts w:ascii="TyponineSans Reg" w:hAnsi="TyponineSans Reg" w:cs="Calibri"/>
          <w:bCs/>
          <w:color w:val="000000"/>
          <w:lang w:val="hr-HR"/>
        </w:rPr>
        <w:t xml:space="preserve"> </w:t>
      </w:r>
      <w:r w:rsidR="00D372C2" w:rsidRPr="00973EFC">
        <w:rPr>
          <w:rFonts w:ascii="TyponineSans Reg" w:hAnsi="TyponineSans Reg" w:cs="Calibri"/>
          <w:noProof/>
          <w:lang w:val="hr-HR"/>
        </w:rPr>
        <w:t>izlet</w:t>
      </w:r>
      <w:r w:rsidR="00F7778E" w:rsidRPr="00973EFC">
        <w:rPr>
          <w:rFonts w:ascii="TyponineSans Reg" w:hAnsi="TyponineSans Reg" w:cs="Calibri"/>
          <w:bCs/>
          <w:color w:val="000000"/>
          <w:lang w:val="hr-HR"/>
        </w:rPr>
        <w:t xml:space="preserve"> plovilom s ugrađenim GPS sustavom praćenja obračunava </w:t>
      </w:r>
      <w:r w:rsidR="00D372C2" w:rsidRPr="00973EFC">
        <w:rPr>
          <w:rFonts w:ascii="TyponineSans Reg" w:hAnsi="TyponineSans Reg" w:cs="Calibri"/>
          <w:bCs/>
          <w:color w:val="000000"/>
          <w:lang w:val="hr-HR"/>
        </w:rPr>
        <w:t xml:space="preserve">se i naplaćuje </w:t>
      </w:r>
      <w:r w:rsidR="00416A4B">
        <w:rPr>
          <w:rFonts w:ascii="TyponineSans Reg" w:hAnsi="TyponineSans Reg" w:cs="Calibri"/>
          <w:bCs/>
          <w:color w:val="000000"/>
          <w:lang w:val="hr-HR"/>
        </w:rPr>
        <w:t>tromjesečno</w:t>
      </w:r>
      <w:r w:rsidR="00D372C2" w:rsidRPr="00973EFC">
        <w:rPr>
          <w:rFonts w:ascii="TyponineSans Reg" w:hAnsi="TyponineSans Reg" w:cs="Calibri"/>
          <w:bCs/>
          <w:color w:val="000000"/>
          <w:lang w:val="hr-HR"/>
        </w:rPr>
        <w:t xml:space="preserve">, </w:t>
      </w:r>
      <w:r w:rsidR="00F7778E" w:rsidRPr="00973EFC">
        <w:rPr>
          <w:rFonts w:ascii="TyponineSans Reg" w:hAnsi="TyponineSans Reg" w:cs="Calibri"/>
          <w:bCs/>
          <w:color w:val="000000"/>
          <w:lang w:val="hr-HR"/>
        </w:rPr>
        <w:t xml:space="preserve">po registriranom broju putnika plovila po broju provedenih izleta (ulazaka u Nacionalni park „Brijuni“) za pripadajući mjesec, </w:t>
      </w:r>
    </w:p>
    <w:p w14:paraId="1925CAEE" w14:textId="41A9ECDC" w:rsidR="00D372C2" w:rsidRPr="00973EFC" w:rsidRDefault="00D372C2" w:rsidP="00D372C2">
      <w:pPr>
        <w:pStyle w:val="ListParagraph"/>
        <w:numPr>
          <w:ilvl w:val="0"/>
          <w:numId w:val="23"/>
        </w:numPr>
        <w:ind w:left="360"/>
        <w:jc w:val="both"/>
        <w:rPr>
          <w:rFonts w:ascii="TyponineSans Reg" w:hAnsi="TyponineSans Reg" w:cs="Calibri"/>
          <w:bCs/>
          <w:szCs w:val="20"/>
          <w:lang w:val="hr-HR"/>
        </w:rPr>
      </w:pPr>
      <w:r w:rsidRPr="00973EFC">
        <w:rPr>
          <w:rFonts w:ascii="TyponineSans Reg" w:hAnsi="TyponineSans Reg" w:cs="Calibri"/>
          <w:bCs/>
          <w:szCs w:val="20"/>
          <w:lang w:val="hr-HR"/>
        </w:rPr>
        <w:t>u glavnoj turističk</w:t>
      </w:r>
      <w:r w:rsidR="00B63EAC" w:rsidRPr="00973EFC">
        <w:rPr>
          <w:rFonts w:ascii="TyponineSans Reg" w:hAnsi="TyponineSans Reg" w:cs="Calibri"/>
          <w:bCs/>
          <w:szCs w:val="20"/>
          <w:lang w:val="hr-HR"/>
        </w:rPr>
        <w:t>oj</w:t>
      </w:r>
      <w:r w:rsidRPr="00973EFC">
        <w:rPr>
          <w:rFonts w:ascii="TyponineSans Reg" w:hAnsi="TyponineSans Reg" w:cs="Calibri"/>
          <w:bCs/>
          <w:szCs w:val="20"/>
          <w:lang w:val="hr-HR"/>
        </w:rPr>
        <w:t xml:space="preserve"> sezon</w:t>
      </w:r>
      <w:r w:rsidR="00B63EAC" w:rsidRPr="00973EFC">
        <w:rPr>
          <w:rFonts w:ascii="TyponineSans Reg" w:hAnsi="TyponineSans Reg" w:cs="Calibri"/>
          <w:bCs/>
          <w:szCs w:val="20"/>
          <w:lang w:val="hr-HR"/>
        </w:rPr>
        <w:t>i</w:t>
      </w:r>
      <w:r w:rsidRPr="00973EFC">
        <w:rPr>
          <w:rFonts w:ascii="TyponineSans Reg" w:hAnsi="TyponineSans Reg" w:cs="Calibri"/>
          <w:bCs/>
          <w:szCs w:val="20"/>
          <w:lang w:val="hr-HR"/>
        </w:rPr>
        <w:t xml:space="preserve"> - VI, VII, VIII i IX mjesec - 1,70 kn + PDV po registriranom broju putnika</w:t>
      </w:r>
    </w:p>
    <w:p w14:paraId="59E6CC86" w14:textId="26E29FED" w:rsidR="00D372C2" w:rsidRPr="00973EFC" w:rsidRDefault="00D372C2" w:rsidP="00D372C2">
      <w:pPr>
        <w:pStyle w:val="ListParagraph"/>
        <w:numPr>
          <w:ilvl w:val="0"/>
          <w:numId w:val="20"/>
        </w:numPr>
        <w:jc w:val="both"/>
        <w:rPr>
          <w:rFonts w:ascii="TyponineSans Reg" w:hAnsi="TyponineSans Reg" w:cs="Calibri"/>
          <w:bCs/>
          <w:szCs w:val="20"/>
          <w:lang w:val="hr-HR"/>
        </w:rPr>
      </w:pPr>
      <w:r w:rsidRPr="00973EFC">
        <w:rPr>
          <w:rFonts w:ascii="TyponineSans Reg" w:hAnsi="TyponineSans Reg" w:cs="Calibri"/>
          <w:bCs/>
          <w:szCs w:val="20"/>
          <w:lang w:val="hr-HR"/>
        </w:rPr>
        <w:t>van glavne turističke sezone - IV, V, X, XI i XII mjesec - 1,00 kn + PDV po registriranom broju putnika</w:t>
      </w:r>
      <w:r w:rsidR="00721121" w:rsidRPr="00973EFC">
        <w:rPr>
          <w:rFonts w:ascii="TyponineSans Reg" w:hAnsi="TyponineSans Reg" w:cs="Calibri"/>
          <w:bCs/>
          <w:szCs w:val="20"/>
          <w:lang w:val="hr-HR"/>
        </w:rPr>
        <w:t>,</w:t>
      </w:r>
    </w:p>
    <w:p w14:paraId="44712DCB" w14:textId="425D3DCF" w:rsidR="00F7778E" w:rsidRDefault="00F7778E" w:rsidP="00066729">
      <w:pPr>
        <w:jc w:val="both"/>
        <w:rPr>
          <w:rFonts w:ascii="TyponineSans Reg" w:hAnsi="TyponineSans Reg" w:cs="Calibri"/>
          <w:bCs/>
          <w:color w:val="000000"/>
          <w:lang w:val="hr-HR"/>
        </w:rPr>
      </w:pPr>
      <w:r w:rsidRPr="00973EFC">
        <w:rPr>
          <w:rFonts w:ascii="TyponineSans Reg" w:hAnsi="TyponineSans Reg" w:cs="Calibri"/>
          <w:bCs/>
          <w:color w:val="000000"/>
          <w:lang w:val="hr-HR"/>
        </w:rPr>
        <w:t xml:space="preserve">uz jednokratnu naknadu za uslugu praćenja GPS sustavom u iznosu od 1.500,00 kn s uključenim PDV-om </w:t>
      </w:r>
      <w:r w:rsidR="00416A4B">
        <w:rPr>
          <w:rFonts w:ascii="TyponineSans Reg" w:hAnsi="TyponineSans Reg" w:cs="Calibri"/>
          <w:bCs/>
          <w:color w:val="000000"/>
          <w:lang w:val="hr-HR"/>
        </w:rPr>
        <w:t>za godinu dana.</w:t>
      </w:r>
    </w:p>
    <w:p w14:paraId="23ABC681" w14:textId="0FEB0F85" w:rsidR="00F9303C" w:rsidRDefault="00F9303C" w:rsidP="00066729">
      <w:pPr>
        <w:jc w:val="both"/>
        <w:rPr>
          <w:rFonts w:ascii="TyponineSans Reg" w:hAnsi="TyponineSans Reg" w:cs="Calibri"/>
          <w:bCs/>
          <w:color w:val="000000"/>
          <w:lang w:val="hr-HR"/>
        </w:rPr>
      </w:pPr>
    </w:p>
    <w:p w14:paraId="47BF0DD3" w14:textId="6BD13C7D" w:rsidR="00F9303C" w:rsidRPr="00973EFC" w:rsidRDefault="00F9303C" w:rsidP="00066729">
      <w:pPr>
        <w:jc w:val="both"/>
        <w:rPr>
          <w:rFonts w:ascii="TyponineSans Reg" w:hAnsi="TyponineSans Reg" w:cs="Calibri"/>
          <w:bCs/>
          <w:color w:val="000000"/>
          <w:lang w:val="hr-HR"/>
        </w:rPr>
      </w:pPr>
      <w:r>
        <w:rPr>
          <w:rFonts w:ascii="TyponineSans Reg" w:hAnsi="TyponineSans Reg" w:cs="Calibri"/>
          <w:bCs/>
          <w:color w:val="000000"/>
          <w:lang w:val="hr-HR"/>
        </w:rPr>
        <w:t xml:space="preserve">U dana kada GPS sustav praćenja ne bude radio, novčana naknada – paušal ulaznice po registriranom broju putnika u glavnoj turističkoj sezoni </w:t>
      </w:r>
      <w:r w:rsidR="006C3E62">
        <w:rPr>
          <w:rFonts w:ascii="TyponineSans Reg" w:hAnsi="TyponineSans Reg" w:cs="Calibri"/>
          <w:bCs/>
          <w:color w:val="000000"/>
          <w:lang w:val="hr-HR"/>
        </w:rPr>
        <w:t>iznosi</w:t>
      </w:r>
      <w:r>
        <w:rPr>
          <w:rFonts w:ascii="TyponineSans Reg" w:hAnsi="TyponineSans Reg" w:cs="Calibri"/>
          <w:bCs/>
          <w:color w:val="000000"/>
          <w:lang w:val="hr-HR"/>
        </w:rPr>
        <w:t xml:space="preserve"> 17,00 kn + PDV, a van glavne turističke sezone 10,00 kn + PDV.</w:t>
      </w:r>
    </w:p>
    <w:p w14:paraId="44F6AF98" w14:textId="141BAE9C" w:rsidR="00F7778E" w:rsidRDefault="00F7778E" w:rsidP="00F7778E">
      <w:pPr>
        <w:pStyle w:val="ListParagraph"/>
        <w:ind w:left="0"/>
        <w:jc w:val="both"/>
        <w:rPr>
          <w:rFonts w:ascii="TyponineSans Reg" w:hAnsi="TyponineSans Reg" w:cs="Calibri"/>
          <w:bCs/>
          <w:color w:val="000000"/>
          <w:szCs w:val="20"/>
          <w:lang w:val="hr-HR"/>
        </w:rPr>
      </w:pPr>
    </w:p>
    <w:p w14:paraId="600386B2" w14:textId="3E4182CB" w:rsidR="00044837" w:rsidRPr="00585FE8" w:rsidRDefault="00044837" w:rsidP="00044837">
      <w:pPr>
        <w:jc w:val="both"/>
        <w:rPr>
          <w:rFonts w:ascii="TyponineSans Reg" w:hAnsi="TyponineSans Reg"/>
          <w:color w:val="FF0000"/>
          <w:lang w:val="hr-HR"/>
        </w:rPr>
      </w:pPr>
      <w:r w:rsidRPr="00585FE8">
        <w:rPr>
          <w:rFonts w:ascii="TyponineSans Reg" w:hAnsi="TyponineSans Reg" w:cs="Calibri"/>
          <w:color w:val="FF0000"/>
          <w:lang w:val="hr-HR"/>
        </w:rPr>
        <w:t>(</w:t>
      </w:r>
      <w:r w:rsidRPr="00585FE8">
        <w:rPr>
          <w:rFonts w:ascii="TyponineSans Reg" w:hAnsi="TyponineSans Reg" w:cs="Calibri"/>
          <w:color w:val="FF0000"/>
          <w:lang w:val="hr-HR"/>
        </w:rPr>
        <w:t>3</w:t>
      </w:r>
      <w:r w:rsidRPr="00585FE8">
        <w:rPr>
          <w:rFonts w:ascii="TyponineSans Reg" w:hAnsi="TyponineSans Reg" w:cs="Calibri"/>
          <w:color w:val="FF0000"/>
          <w:lang w:val="hr-HR"/>
        </w:rPr>
        <w:t xml:space="preserve">) Naknadu za koncesijsko odobrenje iz prednjeg stavka ovlaštenik koncesijskog odobrenja obvezuje se </w:t>
      </w:r>
      <w:r w:rsidR="003A717F" w:rsidRPr="00585FE8">
        <w:rPr>
          <w:rFonts w:ascii="TyponineSans Reg" w:hAnsi="TyponineSans Reg" w:cs="Calibri"/>
          <w:color w:val="FF0000"/>
          <w:lang w:val="hr-HR"/>
        </w:rPr>
        <w:t xml:space="preserve">plaćati mjesečno </w:t>
      </w:r>
      <w:r w:rsidR="003A717F" w:rsidRPr="00585FE8">
        <w:rPr>
          <w:rFonts w:ascii="TyponineSans Reg" w:hAnsi="TyponineSans Reg" w:cs="Calibri"/>
          <w:color w:val="FF0000"/>
          <w:szCs w:val="22"/>
        </w:rPr>
        <w:t xml:space="preserve">po </w:t>
      </w:r>
      <w:r w:rsidR="003A717F" w:rsidRPr="00585FE8">
        <w:rPr>
          <w:rFonts w:ascii="TyponineSans Reg" w:hAnsi="TyponineSans Reg" w:cs="Calibri"/>
          <w:color w:val="FF0000"/>
          <w:szCs w:val="22"/>
          <w:lang w:val="hr-HR"/>
        </w:rPr>
        <w:t xml:space="preserve">ispostavi fakture na temelju </w:t>
      </w:r>
      <w:r w:rsidR="003A717F" w:rsidRPr="00585FE8">
        <w:rPr>
          <w:rFonts w:ascii="TyponineSans Reg" w:hAnsi="TyponineSans Reg" w:cs="Calibri"/>
          <w:color w:val="FF0000"/>
          <w:szCs w:val="22"/>
          <w:lang w:val="hr-HR"/>
        </w:rPr>
        <w:t>mjesečnog</w:t>
      </w:r>
      <w:r w:rsidR="003A717F" w:rsidRPr="00585FE8">
        <w:rPr>
          <w:rFonts w:ascii="TyponineSans Reg" w:hAnsi="TyponineSans Reg" w:cs="Calibri"/>
          <w:color w:val="FF0000"/>
          <w:szCs w:val="22"/>
          <w:lang w:val="hr-HR"/>
        </w:rPr>
        <w:t xml:space="preserve"> izvješća i obračuna </w:t>
      </w:r>
      <w:r w:rsidR="003A717F" w:rsidRPr="00585FE8">
        <w:rPr>
          <w:rFonts w:ascii="TyponineSans Reg" w:hAnsi="TyponineSans Reg" w:cs="Calibri"/>
          <w:color w:val="FF0000"/>
          <w:szCs w:val="22"/>
          <w:lang w:val="hr-HR"/>
        </w:rPr>
        <w:t>Odjela čuvara prirode do</w:t>
      </w:r>
      <w:r w:rsidR="003A717F" w:rsidRPr="00585FE8">
        <w:rPr>
          <w:rFonts w:ascii="TyponineSans Reg" w:hAnsi="TyponineSans Reg" w:cs="Calibri"/>
          <w:color w:val="FF0000"/>
          <w:szCs w:val="22"/>
          <w:lang w:val="hr-HR"/>
        </w:rPr>
        <w:t xml:space="preserve"> 15. dana u mjesecu za prethodni mjesec</w:t>
      </w:r>
      <w:r w:rsidR="003A717F" w:rsidRPr="00585FE8">
        <w:rPr>
          <w:rFonts w:ascii="TyponineSans Reg" w:hAnsi="TyponineSans Reg" w:cs="Calibri"/>
          <w:color w:val="FF0000"/>
          <w:szCs w:val="22"/>
          <w:lang w:val="hr-HR"/>
        </w:rPr>
        <w:t>.</w:t>
      </w:r>
    </w:p>
    <w:p w14:paraId="05065BFC" w14:textId="77777777" w:rsidR="00044837" w:rsidRPr="00973EFC" w:rsidRDefault="00044837" w:rsidP="00F7778E">
      <w:pPr>
        <w:pStyle w:val="ListParagraph"/>
        <w:ind w:left="0"/>
        <w:jc w:val="both"/>
        <w:rPr>
          <w:rFonts w:ascii="TyponineSans Reg" w:hAnsi="TyponineSans Reg" w:cs="Calibri"/>
          <w:bCs/>
          <w:color w:val="000000"/>
          <w:szCs w:val="20"/>
          <w:lang w:val="hr-HR"/>
        </w:rPr>
      </w:pPr>
    </w:p>
    <w:p w14:paraId="2501E18E" w14:textId="354CE92F" w:rsidR="00C85CE9" w:rsidRDefault="00F9303C" w:rsidP="00C85CE9">
      <w:pPr>
        <w:jc w:val="both"/>
        <w:rPr>
          <w:rFonts w:ascii="TyponineSans Reg" w:hAnsi="TyponineSans Reg"/>
          <w:lang w:val="hr-HR"/>
        </w:rPr>
      </w:pPr>
      <w:r>
        <w:rPr>
          <w:rFonts w:ascii="TyponineSans Reg" w:hAnsi="TyponineSans Reg"/>
          <w:lang w:val="hr-HR"/>
        </w:rPr>
        <w:t>(4) Davatelj koncesijskog odobrenja, kao v</w:t>
      </w:r>
      <w:r w:rsidRPr="00F9303C">
        <w:rPr>
          <w:rFonts w:ascii="TyponineSans Reg" w:hAnsi="TyponineSans Reg"/>
          <w:lang w:val="hr-HR"/>
        </w:rPr>
        <w:t>oditelj obrade</w:t>
      </w:r>
      <w:r>
        <w:rPr>
          <w:rFonts w:ascii="TyponineSans Reg" w:hAnsi="TyponineSans Reg"/>
          <w:lang w:val="hr-HR"/>
        </w:rPr>
        <w:t xml:space="preserve"> osobnih podataka</w:t>
      </w:r>
      <w:r w:rsidR="00972F4B">
        <w:rPr>
          <w:rFonts w:ascii="TyponineSans Reg" w:hAnsi="TyponineSans Reg"/>
          <w:lang w:val="hr-HR"/>
        </w:rPr>
        <w:t xml:space="preserve"> za GPS praćenje</w:t>
      </w:r>
      <w:r>
        <w:rPr>
          <w:rFonts w:ascii="TyponineSans Reg" w:hAnsi="TyponineSans Reg"/>
          <w:lang w:val="hr-HR"/>
        </w:rPr>
        <w:t xml:space="preserve"> </w:t>
      </w:r>
      <w:r w:rsidR="00972F4B">
        <w:rPr>
          <w:rFonts w:ascii="TyponineSans Reg" w:hAnsi="TyponineSans Reg"/>
          <w:lang w:val="hr-HR"/>
        </w:rPr>
        <w:t>iz stavka 3. ovog članka</w:t>
      </w:r>
      <w:r w:rsidRPr="00F9303C">
        <w:rPr>
          <w:rFonts w:ascii="TyponineSans Reg" w:hAnsi="TyponineSans Reg"/>
          <w:lang w:val="hr-HR"/>
        </w:rPr>
        <w:t xml:space="preserve"> je isključivo odgovoran za pravilnost obrade podataka po njegovu nalogu i za zaštitu prava Ispitanika. Voditelj obrade je odgovoran i obvezuje se osigurati ispunjavanje svih potrebnih uvjeta kako bi obrada Osobnih podataka bila zakonita</w:t>
      </w:r>
      <w:r w:rsidR="006C3E62">
        <w:rPr>
          <w:rFonts w:ascii="TyponineSans Reg" w:hAnsi="TyponineSans Reg"/>
          <w:lang w:val="hr-HR"/>
        </w:rPr>
        <w:t xml:space="preserve">, </w:t>
      </w:r>
      <w:r w:rsidRPr="00F9303C">
        <w:rPr>
          <w:rFonts w:ascii="TyponineSans Reg" w:hAnsi="TyponineSans Reg"/>
          <w:lang w:val="hr-HR"/>
        </w:rPr>
        <w:t>a kako bi Izvršitelj obrade mogao pružati ugovorene Usluge na način koji ne krši pravne propise</w:t>
      </w:r>
      <w:r w:rsidR="006C3E62">
        <w:rPr>
          <w:rFonts w:ascii="TyponineSans Reg" w:hAnsi="TyponineSans Reg"/>
          <w:lang w:val="hr-HR"/>
        </w:rPr>
        <w:t>.</w:t>
      </w:r>
    </w:p>
    <w:p w14:paraId="65198E49" w14:textId="5B95D5E5" w:rsidR="006C3E62" w:rsidRPr="00585FE8" w:rsidRDefault="006C3E62" w:rsidP="00C85CE9">
      <w:pPr>
        <w:jc w:val="both"/>
        <w:rPr>
          <w:rFonts w:ascii="TyponineSans Reg" w:hAnsi="TyponineSans Reg" w:cs="Calibri"/>
          <w:b/>
          <w:noProof/>
          <w:color w:val="FF0000"/>
          <w:lang w:val="hr-HR"/>
        </w:rPr>
      </w:pPr>
    </w:p>
    <w:p w14:paraId="1E3B946D" w14:textId="0F74D547" w:rsidR="00027233" w:rsidRPr="00585FE8" w:rsidRDefault="00027233" w:rsidP="00C85CE9">
      <w:pPr>
        <w:jc w:val="both"/>
        <w:rPr>
          <w:rFonts w:ascii="TyponineSans Reg" w:hAnsi="TyponineSans Reg" w:cs="Calibri"/>
          <w:bCs/>
          <w:noProof/>
          <w:color w:val="FF0000"/>
          <w:lang w:val="hr-HR"/>
        </w:rPr>
      </w:pPr>
      <w:r w:rsidRPr="00585FE8">
        <w:rPr>
          <w:rFonts w:ascii="TyponineSans Reg" w:hAnsi="TyponineSans Reg" w:cs="Calibri"/>
          <w:bCs/>
          <w:noProof/>
          <w:color w:val="FF0000"/>
          <w:lang w:val="hr-HR"/>
        </w:rPr>
        <w:t>(5) Davatelj koncesijskog odobrenja – Odjel čuvara prirode dostavljati, izvješće o realiziranom izletu  panoramskog razgleda, dostavaljati će ovlaštenicima koncesijskog odobrenja 15. dana te zadnjeg dana u mjesecu</w:t>
      </w:r>
      <w:r w:rsidR="00684520" w:rsidRPr="00585FE8">
        <w:rPr>
          <w:rFonts w:ascii="TyponineSans Reg" w:hAnsi="TyponineSans Reg" w:cs="Calibri"/>
          <w:bCs/>
          <w:noProof/>
          <w:color w:val="FF0000"/>
          <w:lang w:val="hr-HR"/>
        </w:rPr>
        <w:t>.</w:t>
      </w:r>
      <w:r w:rsidRPr="00585FE8">
        <w:rPr>
          <w:rFonts w:ascii="TyponineSans Reg" w:hAnsi="TyponineSans Reg" w:cs="Calibri"/>
          <w:bCs/>
          <w:noProof/>
          <w:color w:val="FF0000"/>
          <w:lang w:val="hr-HR"/>
        </w:rPr>
        <w:t xml:space="preserve"> </w:t>
      </w:r>
    </w:p>
    <w:p w14:paraId="71E7F6E9" w14:textId="77777777" w:rsidR="00027233" w:rsidRPr="00F9303C" w:rsidRDefault="00027233" w:rsidP="00C85CE9">
      <w:pPr>
        <w:jc w:val="both"/>
        <w:rPr>
          <w:rFonts w:ascii="TyponineSans Reg" w:hAnsi="TyponineSans Reg" w:cs="Calibri"/>
          <w:b/>
          <w:noProof/>
          <w:lang w:val="hr-HR"/>
        </w:rPr>
      </w:pPr>
    </w:p>
    <w:p w14:paraId="5436C519" w14:textId="04607032" w:rsidR="00C85CE9" w:rsidRPr="00973EFC" w:rsidRDefault="00C85CE9" w:rsidP="00C85CE9">
      <w:pPr>
        <w:suppressAutoHyphens w:val="0"/>
        <w:autoSpaceDE w:val="0"/>
        <w:autoSpaceDN w:val="0"/>
        <w:spacing w:line="276" w:lineRule="auto"/>
        <w:jc w:val="both"/>
        <w:rPr>
          <w:rFonts w:ascii="TyponineSans Reg" w:hAnsi="TyponineSans Reg"/>
          <w:b/>
          <w:noProof/>
          <w:lang w:val="hr-HR"/>
        </w:rPr>
      </w:pPr>
      <w:r w:rsidRPr="00973EFC">
        <w:rPr>
          <w:rFonts w:ascii="TyponineSans Reg" w:hAnsi="TyponineSans Reg"/>
          <w:b/>
          <w:noProof/>
          <w:lang w:val="hr-HR"/>
        </w:rPr>
        <w:t>V. JAMSTVA</w:t>
      </w:r>
    </w:p>
    <w:p w14:paraId="543438FB" w14:textId="57BC990A" w:rsidR="00C85CE9" w:rsidRPr="00973EFC" w:rsidRDefault="00C85CE9" w:rsidP="00C85CE9">
      <w:pPr>
        <w:jc w:val="center"/>
        <w:rPr>
          <w:rFonts w:ascii="TyponineSans Reg" w:hAnsi="TyponineSans Reg" w:cs="Calibri"/>
          <w:b/>
          <w:noProof/>
          <w:lang w:val="hr-HR"/>
        </w:rPr>
      </w:pPr>
      <w:r w:rsidRPr="00973EFC">
        <w:rPr>
          <w:rFonts w:ascii="TyponineSans Reg" w:hAnsi="TyponineSans Reg" w:cs="Calibri"/>
          <w:b/>
          <w:noProof/>
          <w:lang w:val="hr-HR"/>
        </w:rPr>
        <w:t xml:space="preserve">Članak </w:t>
      </w:r>
      <w:r w:rsidR="00F31DC3" w:rsidRPr="00973EFC">
        <w:rPr>
          <w:rFonts w:ascii="TyponineSans Reg" w:hAnsi="TyponineSans Reg" w:cs="Calibri"/>
          <w:b/>
          <w:noProof/>
          <w:lang w:val="hr-HR"/>
        </w:rPr>
        <w:t>6</w:t>
      </w:r>
      <w:r w:rsidRPr="00973EFC">
        <w:rPr>
          <w:rFonts w:ascii="TyponineSans Reg" w:hAnsi="TyponineSans Reg" w:cs="Calibri"/>
          <w:b/>
          <w:noProof/>
          <w:lang w:val="hr-HR"/>
        </w:rPr>
        <w:t>.</w:t>
      </w:r>
    </w:p>
    <w:p w14:paraId="727ADA69" w14:textId="77777777" w:rsidR="00C85CE9" w:rsidRPr="00973EFC" w:rsidRDefault="00C85CE9" w:rsidP="00C85CE9">
      <w:pPr>
        <w:jc w:val="both"/>
        <w:rPr>
          <w:rFonts w:ascii="TyponineSans Reg" w:hAnsi="TyponineSans Reg" w:cs="Calibri"/>
          <w:color w:val="FF0000"/>
          <w:lang w:val="hr-HR"/>
        </w:rPr>
      </w:pPr>
    </w:p>
    <w:p w14:paraId="6E19D731" w14:textId="7434BDC3" w:rsidR="00C85CE9" w:rsidRPr="00973EFC" w:rsidRDefault="00C85CE9" w:rsidP="00C85CE9">
      <w:pPr>
        <w:jc w:val="both"/>
        <w:rPr>
          <w:rFonts w:ascii="TyponineSans Reg" w:hAnsi="TyponineSans Reg" w:cs="Calibri"/>
          <w:lang w:val="hr-HR"/>
        </w:rPr>
      </w:pPr>
      <w:r w:rsidRPr="00973EFC">
        <w:rPr>
          <w:rFonts w:ascii="TyponineSans Reg" w:hAnsi="TyponineSans Reg" w:cs="Calibri"/>
          <w:lang w:val="hr-HR"/>
        </w:rPr>
        <w:t xml:space="preserve">Pri potpisu ovog ugovora, ovlaštenik koncesijskog odobrenja obvezuje se uručiti davatelju koncesijskog odobrenja jamstvo za uredno ispunjenje ugovora na iznos od </w:t>
      </w:r>
      <w:r w:rsidR="00896B4C" w:rsidRPr="00973EFC">
        <w:rPr>
          <w:rFonts w:ascii="TyponineSans Reg" w:hAnsi="TyponineSans Reg" w:cs="Calibri"/>
          <w:lang w:val="hr-HR"/>
        </w:rPr>
        <w:t>10.000,00 kn</w:t>
      </w:r>
      <w:r w:rsidRPr="00973EFC">
        <w:rPr>
          <w:rFonts w:ascii="TyponineSans Reg" w:hAnsi="TyponineSans Reg" w:cs="Calibri"/>
          <w:lang w:val="hr-HR"/>
        </w:rPr>
        <w:t xml:space="preserve"> (bez PDV-a) u korist davatelja koncesijskog odobrenja.</w:t>
      </w:r>
    </w:p>
    <w:p w14:paraId="683F10BE" w14:textId="77777777" w:rsidR="00F7778E" w:rsidRPr="00973EFC" w:rsidRDefault="00F7778E" w:rsidP="00F7778E">
      <w:pPr>
        <w:jc w:val="both"/>
        <w:rPr>
          <w:rFonts w:ascii="TyponineSans Reg" w:hAnsi="TyponineSans Reg" w:cs="Calibri"/>
          <w:b/>
          <w:noProof/>
          <w:lang w:val="hr-HR"/>
        </w:rPr>
      </w:pPr>
    </w:p>
    <w:p w14:paraId="019DCB33" w14:textId="07793B97" w:rsidR="00D4189A" w:rsidRPr="00973EFC" w:rsidRDefault="00D4189A" w:rsidP="00F7778E">
      <w:pPr>
        <w:jc w:val="both"/>
        <w:rPr>
          <w:rFonts w:ascii="TyponineSans Reg" w:hAnsi="TyponineSans Reg" w:cs="Calibri"/>
          <w:b/>
          <w:noProof/>
          <w:lang w:val="hr-HR"/>
        </w:rPr>
      </w:pPr>
      <w:r w:rsidRPr="00973EFC">
        <w:rPr>
          <w:rFonts w:ascii="TyponineSans Reg" w:hAnsi="TyponineSans Reg" w:cs="Calibri"/>
          <w:b/>
          <w:noProof/>
          <w:lang w:val="hr-HR"/>
        </w:rPr>
        <w:t>V</w:t>
      </w:r>
      <w:r w:rsidR="00C85CE9" w:rsidRPr="00973EFC">
        <w:rPr>
          <w:rFonts w:ascii="TyponineSans Reg" w:hAnsi="TyponineSans Reg" w:cs="Calibri"/>
          <w:b/>
          <w:noProof/>
          <w:lang w:val="hr-HR"/>
        </w:rPr>
        <w:t>I</w:t>
      </w:r>
      <w:r w:rsidRPr="00973EFC">
        <w:rPr>
          <w:rFonts w:ascii="TyponineSans Reg" w:hAnsi="TyponineSans Reg" w:cs="Calibri"/>
          <w:b/>
          <w:noProof/>
          <w:lang w:val="hr-HR"/>
        </w:rPr>
        <w:t>. PRIJEVREMENI RASKID UGOVORA</w:t>
      </w:r>
    </w:p>
    <w:p w14:paraId="1D89222B" w14:textId="77777777" w:rsidR="00D4189A" w:rsidRPr="00973EFC" w:rsidRDefault="00D4189A" w:rsidP="00D4189A">
      <w:pPr>
        <w:jc w:val="both"/>
        <w:rPr>
          <w:rFonts w:ascii="TyponineSans Reg" w:hAnsi="TyponineSans Reg" w:cs="Calibri"/>
          <w:noProof/>
          <w:lang w:val="hr-HR"/>
        </w:rPr>
      </w:pPr>
    </w:p>
    <w:p w14:paraId="30F09FC5" w14:textId="58A85D36" w:rsidR="00D4189A" w:rsidRPr="00973EFC" w:rsidRDefault="00D4189A" w:rsidP="00D4189A">
      <w:pPr>
        <w:jc w:val="center"/>
        <w:rPr>
          <w:rFonts w:ascii="TyponineSans Reg" w:hAnsi="TyponineSans Reg" w:cs="Calibri"/>
          <w:b/>
          <w:noProof/>
          <w:lang w:val="hr-HR"/>
        </w:rPr>
      </w:pPr>
      <w:r w:rsidRPr="00973EFC">
        <w:rPr>
          <w:rFonts w:ascii="TyponineSans Reg" w:hAnsi="TyponineSans Reg" w:cs="Calibri"/>
          <w:b/>
          <w:noProof/>
          <w:lang w:val="hr-HR"/>
        </w:rPr>
        <w:t xml:space="preserve">Članak </w:t>
      </w:r>
      <w:r w:rsidR="00F31DC3" w:rsidRPr="00973EFC">
        <w:rPr>
          <w:rFonts w:ascii="TyponineSans Reg" w:hAnsi="TyponineSans Reg" w:cs="Calibri"/>
          <w:b/>
          <w:noProof/>
          <w:lang w:val="hr-HR"/>
        </w:rPr>
        <w:t>7</w:t>
      </w:r>
      <w:r w:rsidRPr="00973EFC">
        <w:rPr>
          <w:rFonts w:ascii="TyponineSans Reg" w:hAnsi="TyponineSans Reg" w:cs="Calibri"/>
          <w:b/>
          <w:noProof/>
          <w:lang w:val="hr-HR"/>
        </w:rPr>
        <w:t>.</w:t>
      </w:r>
    </w:p>
    <w:p w14:paraId="1A2E06DF" w14:textId="77777777" w:rsidR="00D4189A" w:rsidRPr="00973EFC" w:rsidRDefault="00F66D7B" w:rsidP="00D4189A">
      <w:pPr>
        <w:jc w:val="both"/>
        <w:rPr>
          <w:rFonts w:ascii="TyponineSans Reg" w:hAnsi="TyponineSans Reg" w:cs="Calibri"/>
          <w:noProof/>
          <w:lang w:val="hr-HR"/>
        </w:rPr>
      </w:pPr>
      <w:r w:rsidRPr="00973EFC">
        <w:rPr>
          <w:rFonts w:ascii="TyponineSans Reg" w:hAnsi="TyponineSans Reg" w:cs="Calibri"/>
          <w:noProof/>
          <w:lang w:val="hr-HR"/>
        </w:rPr>
        <w:t xml:space="preserve">(1) </w:t>
      </w:r>
      <w:r w:rsidR="00D4189A" w:rsidRPr="00973EFC">
        <w:rPr>
          <w:rFonts w:ascii="TyponineSans Reg" w:hAnsi="TyponineSans Reg" w:cs="Calibri"/>
          <w:noProof/>
          <w:lang w:val="hr-HR"/>
        </w:rPr>
        <w:t>Ugovor o koncesijskom odobrenju prestaje važiti:</w:t>
      </w:r>
    </w:p>
    <w:p w14:paraId="72CA60FA" w14:textId="77777777" w:rsidR="00D4189A" w:rsidRPr="00973EFC" w:rsidRDefault="00D4189A" w:rsidP="000C3C00">
      <w:pPr>
        <w:numPr>
          <w:ilvl w:val="0"/>
          <w:numId w:val="12"/>
        </w:numPr>
        <w:suppressAutoHyphens w:val="0"/>
        <w:jc w:val="both"/>
        <w:rPr>
          <w:rFonts w:ascii="TyponineSans Reg" w:hAnsi="TyponineSans Reg" w:cs="Calibri"/>
          <w:noProof/>
          <w:lang w:val="hr-HR"/>
        </w:rPr>
      </w:pPr>
      <w:r w:rsidRPr="00973EFC">
        <w:rPr>
          <w:rFonts w:ascii="TyponineSans Reg" w:hAnsi="TyponineSans Reg" w:cs="Calibri"/>
          <w:noProof/>
          <w:lang w:val="hr-HR"/>
        </w:rPr>
        <w:t xml:space="preserve">istekom vremena na koje je koncesijsko odobrenje dodijeljeno; </w:t>
      </w:r>
    </w:p>
    <w:p w14:paraId="58F755B6" w14:textId="77777777" w:rsidR="00D4189A" w:rsidRPr="00973EFC" w:rsidRDefault="00D4189A" w:rsidP="000C3C00">
      <w:pPr>
        <w:numPr>
          <w:ilvl w:val="0"/>
          <w:numId w:val="12"/>
        </w:numPr>
        <w:suppressAutoHyphens w:val="0"/>
        <w:jc w:val="both"/>
        <w:rPr>
          <w:rFonts w:ascii="TyponineSans Reg" w:hAnsi="TyponineSans Reg" w:cs="Calibri"/>
          <w:noProof/>
          <w:color w:val="000000"/>
          <w:lang w:val="hr-HR"/>
        </w:rPr>
      </w:pPr>
      <w:r w:rsidRPr="00973EFC">
        <w:rPr>
          <w:rFonts w:ascii="TyponineSans Reg" w:hAnsi="TyponineSans Reg" w:cs="Calibri"/>
          <w:noProof/>
          <w:color w:val="000000"/>
          <w:lang w:val="hr-HR"/>
        </w:rPr>
        <w:t>smrću, odnosno prestankom pravne osobe ovlaštenika koncesijskog odobrenja ako se prava i obveze iz ugovora ne prenesu na nasljednika, odnosno pravnog slijednika,</w:t>
      </w:r>
    </w:p>
    <w:p w14:paraId="23A00527" w14:textId="77777777" w:rsidR="00D4189A" w:rsidRPr="00973EFC" w:rsidRDefault="00D4189A" w:rsidP="000C3C00">
      <w:pPr>
        <w:numPr>
          <w:ilvl w:val="0"/>
          <w:numId w:val="12"/>
        </w:numPr>
        <w:suppressAutoHyphens w:val="0"/>
        <w:jc w:val="both"/>
        <w:rPr>
          <w:rFonts w:ascii="TyponineSans Reg" w:hAnsi="TyponineSans Reg" w:cs="Calibri"/>
          <w:noProof/>
          <w:lang w:val="hr-HR"/>
        </w:rPr>
      </w:pPr>
      <w:r w:rsidRPr="00973EFC">
        <w:rPr>
          <w:rFonts w:ascii="TyponineSans Reg" w:hAnsi="TyponineSans Reg" w:cs="Calibri"/>
          <w:noProof/>
          <w:lang w:val="hr-HR"/>
        </w:rPr>
        <w:lastRenderedPageBreak/>
        <w:t xml:space="preserve">ako nadležno tijelo utvrdi da ovlaštenik koncesijskog odobrenja ne provodi mjere zaštite prirode koje je utvrdilo nadležno tijelo, ili postupa suprotno tim uvjetima; </w:t>
      </w:r>
    </w:p>
    <w:p w14:paraId="4CF2816F" w14:textId="77777777" w:rsidR="00D4189A" w:rsidRPr="00973EFC" w:rsidRDefault="00D4189A" w:rsidP="000C3C00">
      <w:pPr>
        <w:numPr>
          <w:ilvl w:val="0"/>
          <w:numId w:val="12"/>
        </w:numPr>
        <w:suppressAutoHyphens w:val="0"/>
        <w:jc w:val="both"/>
        <w:rPr>
          <w:rFonts w:ascii="TyponineSans Reg" w:hAnsi="TyponineSans Reg" w:cs="Calibri"/>
          <w:noProof/>
          <w:lang w:val="hr-HR"/>
        </w:rPr>
      </w:pPr>
      <w:r w:rsidRPr="00973EFC">
        <w:rPr>
          <w:rFonts w:ascii="TyponineSans Reg" w:hAnsi="TyponineSans Reg" w:cs="Calibri"/>
          <w:noProof/>
          <w:lang w:val="hr-HR"/>
        </w:rPr>
        <w:t>ako je ovlašteniku koncesijskog odobrenja pravomoćnom odlukom suda ili upravnoga tijela zabranjeno obavljanje djelatnosti;</w:t>
      </w:r>
    </w:p>
    <w:p w14:paraId="0E5C581E" w14:textId="77777777" w:rsidR="00D4189A" w:rsidRPr="00973EFC" w:rsidRDefault="00D4189A" w:rsidP="000C3C00">
      <w:pPr>
        <w:numPr>
          <w:ilvl w:val="0"/>
          <w:numId w:val="12"/>
        </w:numPr>
        <w:suppressAutoHyphens w:val="0"/>
        <w:rPr>
          <w:rFonts w:ascii="TyponineSans Reg" w:hAnsi="TyponineSans Reg" w:cs="Calibri"/>
          <w:lang w:val="hr-HR"/>
        </w:rPr>
      </w:pPr>
      <w:r w:rsidRPr="00973EFC">
        <w:rPr>
          <w:rFonts w:ascii="TyponineSans Reg" w:hAnsi="TyponineSans Reg" w:cs="Calibri"/>
          <w:lang w:val="hr-HR"/>
        </w:rPr>
        <w:t>ako nastanu razlozi, promjenom režima zaštite područja na kojem je izdano koncesijsko odobrenje koji sprječavaju dodjeljivanje, odnosno korištenje koncesije na tom području,</w:t>
      </w:r>
    </w:p>
    <w:p w14:paraId="07AD33BE" w14:textId="77777777" w:rsidR="00D4189A" w:rsidRPr="00973EFC" w:rsidRDefault="00D4189A" w:rsidP="000C3C00">
      <w:pPr>
        <w:numPr>
          <w:ilvl w:val="0"/>
          <w:numId w:val="12"/>
        </w:numPr>
        <w:suppressAutoHyphens w:val="0"/>
        <w:jc w:val="both"/>
        <w:rPr>
          <w:rFonts w:ascii="TyponineSans Reg" w:hAnsi="TyponineSans Reg" w:cs="Calibri"/>
          <w:noProof/>
          <w:lang w:val="hr-HR"/>
        </w:rPr>
      </w:pPr>
      <w:r w:rsidRPr="00973EFC">
        <w:rPr>
          <w:rFonts w:ascii="TyponineSans Reg" w:hAnsi="TyponineSans Reg" w:cs="Calibri"/>
          <w:noProof/>
          <w:lang w:val="hr-HR"/>
        </w:rPr>
        <w:t>sporazumnim raskidom ugovora.</w:t>
      </w:r>
    </w:p>
    <w:p w14:paraId="1AA6C662" w14:textId="77777777" w:rsidR="00F66D7B" w:rsidRPr="00973EFC" w:rsidRDefault="00F66D7B" w:rsidP="00F66D7B">
      <w:pPr>
        <w:suppressAutoHyphens w:val="0"/>
        <w:ind w:left="360"/>
        <w:jc w:val="both"/>
        <w:rPr>
          <w:rFonts w:ascii="TyponineSans Reg" w:hAnsi="TyponineSans Reg" w:cs="Calibri"/>
          <w:noProof/>
          <w:lang w:val="hr-HR"/>
        </w:rPr>
      </w:pPr>
    </w:p>
    <w:p w14:paraId="0B156696" w14:textId="77777777" w:rsidR="00D4189A" w:rsidRPr="00973EFC" w:rsidRDefault="00F66D7B" w:rsidP="00D4189A">
      <w:pPr>
        <w:jc w:val="both"/>
        <w:rPr>
          <w:rFonts w:ascii="TyponineSans Reg" w:hAnsi="TyponineSans Reg" w:cs="Calibri"/>
          <w:noProof/>
          <w:lang w:val="hr-HR"/>
        </w:rPr>
      </w:pPr>
      <w:r w:rsidRPr="00973EFC">
        <w:rPr>
          <w:rFonts w:ascii="TyponineSans Reg" w:hAnsi="TyponineSans Reg" w:cs="Calibri"/>
          <w:noProof/>
          <w:lang w:val="hr-HR"/>
        </w:rPr>
        <w:t xml:space="preserve">(2) </w:t>
      </w:r>
      <w:r w:rsidR="00D4189A" w:rsidRPr="00973EFC">
        <w:rPr>
          <w:rFonts w:ascii="TyponineSans Reg" w:hAnsi="TyponineSans Reg" w:cs="Calibri"/>
          <w:noProof/>
          <w:lang w:val="hr-HR"/>
        </w:rPr>
        <w:t>U slučaju spora o prestanku važenja Ugovora iz razloga utvrđenih stavkom 1. ovog članka odlučuje Trgovački sud u Rijeci – Stalna služba u Pazinu.</w:t>
      </w:r>
    </w:p>
    <w:p w14:paraId="4F0D38D2" w14:textId="77777777" w:rsidR="00D4189A" w:rsidRPr="00973EFC" w:rsidRDefault="00D4189A" w:rsidP="00D4189A">
      <w:pPr>
        <w:jc w:val="center"/>
        <w:rPr>
          <w:rFonts w:ascii="TyponineSans Reg" w:hAnsi="TyponineSans Reg" w:cs="Calibri"/>
          <w:b/>
          <w:noProof/>
          <w:lang w:val="hr-HR"/>
        </w:rPr>
      </w:pPr>
    </w:p>
    <w:p w14:paraId="4949B032" w14:textId="5D423F2B" w:rsidR="00D4189A" w:rsidRPr="00973EFC" w:rsidRDefault="00D4189A" w:rsidP="00D4189A">
      <w:pPr>
        <w:jc w:val="center"/>
        <w:rPr>
          <w:rFonts w:ascii="TyponineSans Reg" w:hAnsi="TyponineSans Reg" w:cs="Calibri"/>
          <w:b/>
          <w:noProof/>
          <w:lang w:val="hr-HR"/>
        </w:rPr>
      </w:pPr>
      <w:r w:rsidRPr="00973EFC">
        <w:rPr>
          <w:rFonts w:ascii="TyponineSans Reg" w:hAnsi="TyponineSans Reg" w:cs="Calibri"/>
          <w:b/>
          <w:noProof/>
          <w:lang w:val="hr-HR"/>
        </w:rPr>
        <w:t xml:space="preserve">Članak </w:t>
      </w:r>
      <w:r w:rsidR="00F31DC3" w:rsidRPr="00973EFC">
        <w:rPr>
          <w:rFonts w:ascii="TyponineSans Reg" w:hAnsi="TyponineSans Reg" w:cs="Calibri"/>
          <w:b/>
          <w:noProof/>
          <w:lang w:val="hr-HR"/>
        </w:rPr>
        <w:t>8</w:t>
      </w:r>
      <w:r w:rsidRPr="00973EFC">
        <w:rPr>
          <w:rFonts w:ascii="TyponineSans Reg" w:hAnsi="TyponineSans Reg" w:cs="Calibri"/>
          <w:b/>
          <w:noProof/>
          <w:lang w:val="hr-HR"/>
        </w:rPr>
        <w:t>.</w:t>
      </w:r>
    </w:p>
    <w:p w14:paraId="2AF95B30" w14:textId="77777777" w:rsidR="00D4189A" w:rsidRPr="00973EFC" w:rsidRDefault="00F66D7B" w:rsidP="00D4189A">
      <w:pPr>
        <w:jc w:val="both"/>
        <w:rPr>
          <w:rFonts w:ascii="TyponineSans Reg" w:hAnsi="TyponineSans Reg" w:cs="Calibri"/>
          <w:noProof/>
          <w:lang w:val="hr-HR"/>
        </w:rPr>
      </w:pPr>
      <w:r w:rsidRPr="00973EFC">
        <w:rPr>
          <w:rFonts w:ascii="TyponineSans Reg" w:hAnsi="TyponineSans Reg" w:cs="Calibri"/>
          <w:noProof/>
          <w:lang w:val="hr-HR"/>
        </w:rPr>
        <w:t xml:space="preserve">(1) </w:t>
      </w:r>
      <w:r w:rsidR="00D4189A" w:rsidRPr="00973EFC">
        <w:rPr>
          <w:rFonts w:ascii="TyponineSans Reg" w:hAnsi="TyponineSans Reg" w:cs="Calibri"/>
          <w:noProof/>
          <w:lang w:val="hr-HR"/>
        </w:rPr>
        <w:t>Ugovor o koncesijskom odobrenju</w:t>
      </w:r>
      <w:r w:rsidRPr="00973EFC">
        <w:rPr>
          <w:rFonts w:ascii="TyponineSans Reg" w:hAnsi="TyponineSans Reg" w:cs="Calibri"/>
          <w:noProof/>
          <w:lang w:val="hr-HR"/>
        </w:rPr>
        <w:t xml:space="preserve"> može se jednostrano raskinuti</w:t>
      </w:r>
      <w:r w:rsidR="00D4189A" w:rsidRPr="00973EFC">
        <w:rPr>
          <w:rFonts w:ascii="TyponineSans Reg" w:hAnsi="TyponineSans Reg" w:cs="Calibri"/>
          <w:noProof/>
          <w:lang w:val="hr-HR"/>
        </w:rPr>
        <w:t xml:space="preserve"> prije isteka vremena na koji je zaključen</w:t>
      </w:r>
      <w:r w:rsidRPr="00973EFC">
        <w:rPr>
          <w:rFonts w:ascii="TyponineSans Reg" w:hAnsi="TyponineSans Reg" w:cs="Calibri"/>
          <w:noProof/>
          <w:lang w:val="hr-HR"/>
        </w:rPr>
        <w:t xml:space="preserve">, </w:t>
      </w:r>
    </w:p>
    <w:p w14:paraId="3B2BFEEE" w14:textId="74444E72" w:rsidR="009533CE" w:rsidRPr="00973EFC" w:rsidRDefault="00F31DC3" w:rsidP="000C3C00">
      <w:pPr>
        <w:numPr>
          <w:ilvl w:val="0"/>
          <w:numId w:val="11"/>
        </w:numPr>
        <w:suppressAutoHyphens w:val="0"/>
        <w:jc w:val="both"/>
        <w:rPr>
          <w:rFonts w:ascii="TyponineSans Reg" w:hAnsi="TyponineSans Reg" w:cs="Calibri"/>
          <w:noProof/>
          <w:lang w:val="hr-HR"/>
        </w:rPr>
      </w:pPr>
      <w:r w:rsidRPr="00973EFC">
        <w:rPr>
          <w:rFonts w:ascii="TyponineSans Reg" w:hAnsi="TyponineSans Reg" w:cs="Calibri"/>
          <w:noProof/>
          <w:lang w:val="hr-HR"/>
        </w:rPr>
        <w:t>a</w:t>
      </w:r>
      <w:r w:rsidR="009533CE" w:rsidRPr="00973EFC">
        <w:rPr>
          <w:rFonts w:ascii="TyponineSans Reg" w:hAnsi="TyponineSans Reg" w:cs="Calibri"/>
          <w:noProof/>
          <w:lang w:val="hr-HR"/>
        </w:rPr>
        <w:t xml:space="preserve">ko ovlaštenik koncesijskog odobrenja ne obavlja djelatnost sukladno uvjetima </w:t>
      </w:r>
      <w:r w:rsidR="00F66D7B" w:rsidRPr="00973EFC">
        <w:rPr>
          <w:rFonts w:ascii="TyponineSans Reg" w:hAnsi="TyponineSans Reg" w:cs="Calibri"/>
          <w:noProof/>
          <w:lang w:val="hr-HR"/>
        </w:rPr>
        <w:t xml:space="preserve">iz ovog </w:t>
      </w:r>
      <w:r w:rsidR="009533CE" w:rsidRPr="00973EFC">
        <w:rPr>
          <w:rFonts w:ascii="TyponineSans Reg" w:hAnsi="TyponineSans Reg" w:cs="Calibri"/>
          <w:noProof/>
          <w:lang w:val="hr-HR"/>
        </w:rPr>
        <w:t xml:space="preserve"> Ugovora,</w:t>
      </w:r>
    </w:p>
    <w:p w14:paraId="21DFB6AC" w14:textId="539B72D6" w:rsidR="00D4189A" w:rsidRPr="00973EFC" w:rsidRDefault="00F31DC3" w:rsidP="000C3C00">
      <w:pPr>
        <w:numPr>
          <w:ilvl w:val="0"/>
          <w:numId w:val="11"/>
        </w:numPr>
        <w:suppressAutoHyphens w:val="0"/>
        <w:jc w:val="both"/>
        <w:rPr>
          <w:rFonts w:ascii="TyponineSans Reg" w:hAnsi="TyponineSans Reg" w:cs="Calibri"/>
          <w:noProof/>
          <w:lang w:val="hr-HR"/>
        </w:rPr>
      </w:pPr>
      <w:r w:rsidRPr="00973EFC">
        <w:rPr>
          <w:rFonts w:ascii="TyponineSans Reg" w:hAnsi="TyponineSans Reg" w:cs="Calibri"/>
          <w:noProof/>
          <w:lang w:val="hr-HR"/>
        </w:rPr>
        <w:t>a</w:t>
      </w:r>
      <w:r w:rsidR="00D4189A" w:rsidRPr="00973EFC">
        <w:rPr>
          <w:rFonts w:ascii="TyponineSans Reg" w:hAnsi="TyponineSans Reg" w:cs="Calibri"/>
          <w:noProof/>
          <w:lang w:val="hr-HR"/>
        </w:rPr>
        <w:t xml:space="preserve">ko ovlaštenik koncesijskog odobrenja </w:t>
      </w:r>
      <w:r w:rsidR="009533CE" w:rsidRPr="00973EFC">
        <w:rPr>
          <w:rFonts w:ascii="TyponineSans Reg" w:hAnsi="TyponineSans Reg" w:cs="Calibri"/>
          <w:noProof/>
          <w:lang w:val="hr-HR"/>
        </w:rPr>
        <w:t xml:space="preserve">ne vrši oplovljavanje prema ruti oplovljavanja – panoramske vožnje koja je sastavni dio ovog Ugovora, </w:t>
      </w:r>
    </w:p>
    <w:p w14:paraId="1E6F9F88" w14:textId="16C3927B" w:rsidR="00D4189A" w:rsidRPr="00973EFC" w:rsidRDefault="00F31DC3" w:rsidP="000C3C00">
      <w:pPr>
        <w:numPr>
          <w:ilvl w:val="0"/>
          <w:numId w:val="11"/>
        </w:numPr>
        <w:suppressAutoHyphens w:val="0"/>
        <w:jc w:val="both"/>
        <w:rPr>
          <w:rFonts w:ascii="TyponineSans Reg" w:hAnsi="TyponineSans Reg" w:cs="Calibri"/>
          <w:noProof/>
          <w:lang w:val="hr-HR"/>
        </w:rPr>
      </w:pPr>
      <w:r w:rsidRPr="00973EFC">
        <w:rPr>
          <w:rFonts w:ascii="TyponineSans Reg" w:hAnsi="TyponineSans Reg" w:cs="Calibri"/>
          <w:noProof/>
          <w:lang w:val="hr-HR"/>
        </w:rPr>
        <w:t>a</w:t>
      </w:r>
      <w:r w:rsidR="00D4189A" w:rsidRPr="00973EFC">
        <w:rPr>
          <w:rFonts w:ascii="TyponineSans Reg" w:hAnsi="TyponineSans Reg" w:cs="Calibri"/>
          <w:noProof/>
          <w:lang w:val="hr-HR"/>
        </w:rPr>
        <w:t>ko ovlaštenik koncesijskog odobrenja prestane kontinuirano obavljati djelatnost za koju je ugovor zaključen</w:t>
      </w:r>
      <w:r w:rsidR="000D27C0" w:rsidRPr="00973EFC">
        <w:rPr>
          <w:rFonts w:ascii="TyponineSans Reg" w:hAnsi="TyponineSans Reg" w:cs="Calibri"/>
          <w:noProof/>
          <w:lang w:val="hr-HR"/>
        </w:rPr>
        <w:t>,</w:t>
      </w:r>
    </w:p>
    <w:p w14:paraId="52FB88FF" w14:textId="67D7251D" w:rsidR="000D27C0" w:rsidRPr="00973EFC" w:rsidRDefault="000D27C0" w:rsidP="000C3C00">
      <w:pPr>
        <w:numPr>
          <w:ilvl w:val="0"/>
          <w:numId w:val="11"/>
        </w:numPr>
        <w:suppressAutoHyphens w:val="0"/>
        <w:jc w:val="both"/>
        <w:rPr>
          <w:rFonts w:ascii="TyponineSans Reg" w:hAnsi="TyponineSans Reg" w:cs="Calibri"/>
          <w:noProof/>
          <w:lang w:val="hr-HR"/>
        </w:rPr>
      </w:pPr>
      <w:r w:rsidRPr="00973EFC">
        <w:rPr>
          <w:rFonts w:ascii="TyponineSans Reg" w:hAnsi="TyponineSans Reg" w:cs="Calibri"/>
          <w:noProof/>
          <w:lang w:val="hr-HR"/>
        </w:rPr>
        <w:t>ako ovlaštenik koncesijskog odobrenja ne vrši plaćanje sukladno članku 5. ovog Ugovora.</w:t>
      </w:r>
    </w:p>
    <w:p w14:paraId="3B47DCFA" w14:textId="77777777" w:rsidR="00D4189A" w:rsidRPr="00973EFC" w:rsidRDefault="00D4189A" w:rsidP="00D4189A">
      <w:pPr>
        <w:jc w:val="both"/>
        <w:rPr>
          <w:rFonts w:ascii="TyponineSans Reg" w:hAnsi="TyponineSans Reg" w:cs="Calibri"/>
          <w:noProof/>
          <w:lang w:val="hr-HR"/>
        </w:rPr>
      </w:pPr>
    </w:p>
    <w:p w14:paraId="4EF541FB" w14:textId="77777777" w:rsidR="00F66D7B" w:rsidRPr="00973EFC" w:rsidRDefault="00F66D7B" w:rsidP="00F66D7B">
      <w:pPr>
        <w:pStyle w:val="box455020"/>
        <w:spacing w:before="0" w:beforeAutospacing="0" w:after="0" w:afterAutospacing="0"/>
        <w:jc w:val="both"/>
        <w:rPr>
          <w:rFonts w:ascii="TyponineSans Reg" w:hAnsi="TyponineSans Reg"/>
          <w:sz w:val="20"/>
          <w:szCs w:val="20"/>
        </w:rPr>
      </w:pPr>
      <w:r w:rsidRPr="00973EFC">
        <w:rPr>
          <w:rFonts w:ascii="TyponineSans Reg" w:hAnsi="TyponineSans Reg" w:cs="Calibri"/>
          <w:noProof/>
          <w:sz w:val="20"/>
          <w:szCs w:val="20"/>
        </w:rPr>
        <w:t xml:space="preserve">(2) </w:t>
      </w:r>
      <w:r w:rsidRPr="00973EFC">
        <w:rPr>
          <w:rFonts w:ascii="TyponineSans Reg" w:hAnsi="TyponineSans Reg"/>
          <w:sz w:val="20"/>
          <w:szCs w:val="20"/>
        </w:rPr>
        <w:t>Prije jednostranog raskida ugovora davatelj koncesijskog odobrenja mora prethodno pisanim putem upozoriti ovlaštenika koncesijskog odobrenja o takvoj svojoj namjeri, te odrediti mu primjereni rok za otklanjanje razloga za raskid ugovora i za izjašnjavanje o tim razlozima.</w:t>
      </w:r>
    </w:p>
    <w:p w14:paraId="31F107E3" w14:textId="77777777" w:rsidR="00F66D7B" w:rsidRPr="00973EFC" w:rsidRDefault="00F66D7B" w:rsidP="00F66D7B">
      <w:pPr>
        <w:pStyle w:val="box455020"/>
        <w:spacing w:before="0" w:beforeAutospacing="0" w:after="0" w:afterAutospacing="0"/>
        <w:jc w:val="both"/>
        <w:rPr>
          <w:rFonts w:ascii="TyponineSans Reg" w:hAnsi="TyponineSans Reg"/>
          <w:sz w:val="20"/>
          <w:szCs w:val="20"/>
        </w:rPr>
      </w:pPr>
    </w:p>
    <w:p w14:paraId="06C850CE" w14:textId="77777777" w:rsidR="00F66D7B" w:rsidRPr="00973EFC" w:rsidRDefault="00F66D7B" w:rsidP="00F66D7B">
      <w:pPr>
        <w:pStyle w:val="box455020"/>
        <w:spacing w:before="0" w:beforeAutospacing="0" w:after="0" w:afterAutospacing="0"/>
        <w:jc w:val="both"/>
        <w:rPr>
          <w:rFonts w:ascii="TyponineSans Reg" w:hAnsi="TyponineSans Reg"/>
          <w:sz w:val="20"/>
          <w:szCs w:val="20"/>
        </w:rPr>
      </w:pPr>
      <w:r w:rsidRPr="00973EFC">
        <w:rPr>
          <w:rFonts w:ascii="TyponineSans Reg" w:hAnsi="TyponineSans Reg" w:cs="Calibri"/>
          <w:noProof/>
          <w:sz w:val="20"/>
          <w:szCs w:val="20"/>
        </w:rPr>
        <w:t xml:space="preserve">(3) </w:t>
      </w:r>
      <w:r w:rsidRPr="00973EFC">
        <w:rPr>
          <w:rFonts w:ascii="TyponineSans Reg" w:hAnsi="TyponineSans Reg"/>
          <w:sz w:val="20"/>
          <w:szCs w:val="20"/>
        </w:rPr>
        <w:t>Ako ovlaštenik koncesijskog odobrenja ne otkloni razloge za raskid ugovora u roku iz stavka 2. ovoga članka, davatelj koncesijskog odobrenja raskinut će ugovor.</w:t>
      </w:r>
    </w:p>
    <w:p w14:paraId="4DD0B14C" w14:textId="77777777" w:rsidR="00F66D7B" w:rsidRPr="00973EFC" w:rsidRDefault="00F66D7B" w:rsidP="00F66D7B">
      <w:pPr>
        <w:pStyle w:val="box455020"/>
        <w:spacing w:before="0" w:beforeAutospacing="0" w:after="0" w:afterAutospacing="0"/>
        <w:rPr>
          <w:rFonts w:ascii="TyponineSans Reg" w:hAnsi="TyponineSans Reg"/>
          <w:sz w:val="20"/>
          <w:szCs w:val="20"/>
        </w:rPr>
      </w:pPr>
    </w:p>
    <w:p w14:paraId="5A2E8EDE" w14:textId="77777777" w:rsidR="00F66D7B" w:rsidRPr="00973EFC" w:rsidRDefault="00F66D7B" w:rsidP="00F66D7B">
      <w:pPr>
        <w:pStyle w:val="box455020"/>
        <w:spacing w:before="0" w:beforeAutospacing="0" w:after="0" w:afterAutospacing="0"/>
        <w:rPr>
          <w:rFonts w:ascii="TyponineSans Reg" w:hAnsi="TyponineSans Reg"/>
          <w:sz w:val="20"/>
          <w:szCs w:val="20"/>
        </w:rPr>
      </w:pPr>
      <w:r w:rsidRPr="00973EFC">
        <w:rPr>
          <w:rFonts w:ascii="TyponineSans Reg" w:hAnsi="TyponineSans Reg"/>
          <w:sz w:val="20"/>
          <w:szCs w:val="20"/>
        </w:rPr>
        <w:t xml:space="preserve">(4) Zbog neispunjenja obveza davatelja koncesijskog odobrenja iz ovog ugovora, ovlaštenik koncesijskog odobrenja  može jednostavno raskinuti ovaj Ugovor.  </w:t>
      </w:r>
    </w:p>
    <w:p w14:paraId="472BC7D2" w14:textId="77777777" w:rsidR="00F66D7B" w:rsidRPr="00973EFC" w:rsidRDefault="00F66D7B" w:rsidP="00F66D7B">
      <w:pPr>
        <w:pStyle w:val="box455020"/>
        <w:rPr>
          <w:rFonts w:ascii="TyponineSans Reg" w:hAnsi="TyponineSans Reg"/>
          <w:sz w:val="20"/>
          <w:szCs w:val="20"/>
        </w:rPr>
      </w:pPr>
      <w:r w:rsidRPr="00973EFC">
        <w:rPr>
          <w:rFonts w:ascii="TyponineSans Reg" w:hAnsi="TyponineSans Reg"/>
          <w:sz w:val="20"/>
          <w:szCs w:val="20"/>
        </w:rPr>
        <w:t>(5) Davatelj koncesijskog odobrenja ukida odluku o davanju koncesijskog odobrenja i odlukom raskida ovaj ugovor.</w:t>
      </w:r>
    </w:p>
    <w:p w14:paraId="50F93E6E" w14:textId="50EFC6B4" w:rsidR="00D4189A" w:rsidRPr="00973EFC" w:rsidRDefault="00D4189A" w:rsidP="00D4189A">
      <w:pPr>
        <w:jc w:val="both"/>
        <w:rPr>
          <w:rFonts w:ascii="TyponineSans Reg" w:hAnsi="TyponineSans Reg" w:cs="Calibri"/>
          <w:b/>
          <w:noProof/>
          <w:lang w:val="hr-HR"/>
        </w:rPr>
      </w:pPr>
      <w:r w:rsidRPr="00973EFC">
        <w:rPr>
          <w:rFonts w:ascii="TyponineSans Reg" w:hAnsi="TyponineSans Reg" w:cs="Calibri"/>
          <w:b/>
          <w:noProof/>
          <w:lang w:val="hr-HR"/>
        </w:rPr>
        <w:t>V</w:t>
      </w:r>
      <w:r w:rsidR="00C85CE9" w:rsidRPr="00973EFC">
        <w:rPr>
          <w:rFonts w:ascii="TyponineSans Reg" w:hAnsi="TyponineSans Reg" w:cs="Calibri"/>
          <w:b/>
          <w:noProof/>
          <w:lang w:val="hr-HR"/>
        </w:rPr>
        <w:t>I</w:t>
      </w:r>
      <w:r w:rsidRPr="00973EFC">
        <w:rPr>
          <w:rFonts w:ascii="TyponineSans Reg" w:hAnsi="TyponineSans Reg" w:cs="Calibri"/>
          <w:b/>
          <w:noProof/>
          <w:lang w:val="hr-HR"/>
        </w:rPr>
        <w:t>I. NADZOR</w:t>
      </w:r>
    </w:p>
    <w:p w14:paraId="04DCE0D3" w14:textId="0988F4D3" w:rsidR="00D4189A" w:rsidRPr="00973EFC" w:rsidRDefault="00D4189A" w:rsidP="00D4189A">
      <w:pPr>
        <w:jc w:val="center"/>
        <w:rPr>
          <w:rFonts w:ascii="TyponineSans Reg" w:hAnsi="TyponineSans Reg" w:cs="Calibri"/>
          <w:b/>
          <w:noProof/>
          <w:lang w:val="hr-HR"/>
        </w:rPr>
      </w:pPr>
      <w:r w:rsidRPr="00973EFC">
        <w:rPr>
          <w:rFonts w:ascii="TyponineSans Reg" w:hAnsi="TyponineSans Reg" w:cs="Calibri"/>
          <w:b/>
          <w:noProof/>
          <w:lang w:val="hr-HR"/>
        </w:rPr>
        <w:t xml:space="preserve">Članak </w:t>
      </w:r>
      <w:r w:rsidR="00F31DC3" w:rsidRPr="00973EFC">
        <w:rPr>
          <w:rFonts w:ascii="TyponineSans Reg" w:hAnsi="TyponineSans Reg" w:cs="Calibri"/>
          <w:b/>
          <w:noProof/>
          <w:lang w:val="hr-HR"/>
        </w:rPr>
        <w:t>9</w:t>
      </w:r>
      <w:r w:rsidRPr="00973EFC">
        <w:rPr>
          <w:rFonts w:ascii="TyponineSans Reg" w:hAnsi="TyponineSans Reg" w:cs="Calibri"/>
          <w:b/>
          <w:noProof/>
          <w:lang w:val="hr-HR"/>
        </w:rPr>
        <w:t>.</w:t>
      </w:r>
    </w:p>
    <w:p w14:paraId="28A9B07B" w14:textId="3402D453" w:rsidR="00D4189A" w:rsidRPr="00973EFC" w:rsidRDefault="00D4189A" w:rsidP="00FB5383">
      <w:pPr>
        <w:pStyle w:val="BodyText2"/>
        <w:jc w:val="both"/>
        <w:rPr>
          <w:rFonts w:ascii="TyponineSans Reg" w:hAnsi="TyponineSans Reg" w:cs="Calibri"/>
          <w:noProof/>
          <w:color w:val="000000"/>
          <w:sz w:val="20"/>
        </w:rPr>
      </w:pPr>
      <w:r w:rsidRPr="00973EFC">
        <w:rPr>
          <w:rFonts w:ascii="TyponineSans Reg" w:hAnsi="TyponineSans Reg" w:cs="Calibri"/>
          <w:noProof/>
          <w:color w:val="000000"/>
          <w:sz w:val="20"/>
        </w:rPr>
        <w:t xml:space="preserve">Ugovorne strane utvrđuju da </w:t>
      </w:r>
      <w:r w:rsidR="000A62E1" w:rsidRPr="00973EFC">
        <w:rPr>
          <w:rFonts w:ascii="TyponineSans Reg" w:hAnsi="TyponineSans Reg" w:cs="Calibri"/>
          <w:noProof/>
          <w:color w:val="000000"/>
          <w:sz w:val="20"/>
        </w:rPr>
        <w:t>Služba čuvar prirode</w:t>
      </w:r>
      <w:r w:rsidRPr="00973EFC">
        <w:rPr>
          <w:rFonts w:ascii="TyponineSans Reg" w:hAnsi="TyponineSans Reg" w:cs="Calibri"/>
          <w:noProof/>
          <w:color w:val="000000"/>
          <w:sz w:val="20"/>
        </w:rPr>
        <w:t xml:space="preserve"> davatelja koncesijskog odobrenja vrši kontrolu i nadzor nad provođenjem ovog Ugovora, te da će ista služba zabraniti sve djelatnosti koje nisu u skladu s ovim Ugovorom i pozitivnim zakonskim propisima.</w:t>
      </w:r>
    </w:p>
    <w:p w14:paraId="10E43082" w14:textId="77777777" w:rsidR="00D4189A" w:rsidRPr="00973EFC" w:rsidRDefault="00D4189A" w:rsidP="00D4189A">
      <w:pPr>
        <w:jc w:val="both"/>
        <w:rPr>
          <w:rFonts w:ascii="TyponineSans Reg" w:hAnsi="TyponineSans Reg" w:cs="Calibri"/>
          <w:noProof/>
          <w:lang w:val="hr-HR"/>
        </w:rPr>
      </w:pPr>
    </w:p>
    <w:p w14:paraId="1D25AC31" w14:textId="77777777" w:rsidR="000C7500" w:rsidRPr="00973EFC" w:rsidRDefault="000C7500" w:rsidP="00D4189A">
      <w:pPr>
        <w:jc w:val="both"/>
        <w:rPr>
          <w:rFonts w:ascii="TyponineSans Reg" w:hAnsi="TyponineSans Reg" w:cs="Calibri"/>
          <w:noProof/>
          <w:lang w:val="hr-HR"/>
        </w:rPr>
      </w:pPr>
    </w:p>
    <w:p w14:paraId="494B99C9" w14:textId="19A6BFBC" w:rsidR="00D4189A" w:rsidRPr="00973EFC" w:rsidRDefault="00D4189A" w:rsidP="00D4189A">
      <w:pPr>
        <w:jc w:val="both"/>
        <w:rPr>
          <w:rFonts w:ascii="TyponineSans Reg" w:hAnsi="TyponineSans Reg" w:cs="Calibri"/>
          <w:b/>
          <w:noProof/>
          <w:lang w:val="hr-HR"/>
        </w:rPr>
      </w:pPr>
      <w:r w:rsidRPr="00973EFC">
        <w:rPr>
          <w:rFonts w:ascii="TyponineSans Reg" w:hAnsi="TyponineSans Reg" w:cs="Calibri"/>
          <w:b/>
          <w:noProof/>
          <w:lang w:val="hr-HR"/>
        </w:rPr>
        <w:t>VII</w:t>
      </w:r>
      <w:r w:rsidR="00C85CE9" w:rsidRPr="00973EFC">
        <w:rPr>
          <w:rFonts w:ascii="TyponineSans Reg" w:hAnsi="TyponineSans Reg" w:cs="Calibri"/>
          <w:b/>
          <w:noProof/>
          <w:lang w:val="hr-HR"/>
        </w:rPr>
        <w:t>I</w:t>
      </w:r>
      <w:r w:rsidRPr="00973EFC">
        <w:rPr>
          <w:rFonts w:ascii="TyponineSans Reg" w:hAnsi="TyponineSans Reg" w:cs="Calibri"/>
          <w:b/>
          <w:noProof/>
          <w:lang w:val="hr-HR"/>
        </w:rPr>
        <w:t>. PRIJELAZNE I ZAVRŠNE ODREDBE</w:t>
      </w:r>
    </w:p>
    <w:p w14:paraId="74578085" w14:textId="77777777" w:rsidR="00D4189A" w:rsidRPr="00973EFC" w:rsidRDefault="00D4189A" w:rsidP="00D4189A">
      <w:pPr>
        <w:jc w:val="both"/>
        <w:rPr>
          <w:rFonts w:ascii="TyponineSans Reg" w:hAnsi="TyponineSans Reg" w:cs="Calibri"/>
          <w:b/>
          <w:noProof/>
          <w:lang w:val="hr-HR"/>
        </w:rPr>
      </w:pPr>
    </w:p>
    <w:p w14:paraId="5BEA599D" w14:textId="3187B2BB" w:rsidR="00D4189A" w:rsidRPr="00973EFC" w:rsidRDefault="00D4189A" w:rsidP="00D4189A">
      <w:pPr>
        <w:jc w:val="center"/>
        <w:rPr>
          <w:rFonts w:ascii="TyponineSans Reg" w:hAnsi="TyponineSans Reg" w:cs="Calibri"/>
          <w:b/>
          <w:noProof/>
          <w:lang w:val="hr-HR"/>
        </w:rPr>
      </w:pPr>
      <w:r w:rsidRPr="00973EFC">
        <w:rPr>
          <w:rFonts w:ascii="TyponineSans Reg" w:hAnsi="TyponineSans Reg" w:cs="Calibri"/>
          <w:b/>
          <w:noProof/>
          <w:lang w:val="hr-HR"/>
        </w:rPr>
        <w:t xml:space="preserve">Članak </w:t>
      </w:r>
      <w:r w:rsidR="00F31DC3" w:rsidRPr="00973EFC">
        <w:rPr>
          <w:rFonts w:ascii="TyponineSans Reg" w:hAnsi="TyponineSans Reg" w:cs="Calibri"/>
          <w:b/>
          <w:noProof/>
          <w:lang w:val="hr-HR"/>
        </w:rPr>
        <w:t>10</w:t>
      </w:r>
      <w:r w:rsidRPr="00973EFC">
        <w:rPr>
          <w:rFonts w:ascii="TyponineSans Reg" w:hAnsi="TyponineSans Reg" w:cs="Calibri"/>
          <w:b/>
          <w:noProof/>
          <w:lang w:val="hr-HR"/>
        </w:rPr>
        <w:t>.</w:t>
      </w:r>
    </w:p>
    <w:p w14:paraId="487CBA12" w14:textId="77777777" w:rsidR="00D4189A" w:rsidRPr="00973EFC" w:rsidRDefault="00D4189A" w:rsidP="00D4189A">
      <w:pPr>
        <w:jc w:val="both"/>
        <w:rPr>
          <w:rFonts w:ascii="TyponineSans Reg" w:hAnsi="TyponineSans Reg" w:cs="Calibri"/>
          <w:noProof/>
          <w:lang w:val="hr-HR"/>
        </w:rPr>
      </w:pPr>
      <w:r w:rsidRPr="00973EFC">
        <w:rPr>
          <w:rFonts w:ascii="TyponineSans Reg" w:hAnsi="TyponineSans Reg" w:cs="Calibri"/>
          <w:noProof/>
          <w:lang w:val="hr-HR"/>
        </w:rPr>
        <w:t>Ovaj ugovor je sastavljen u 3 (tri) istovjetna primjeraka, od kojih davatelj odobrenja zadržava 2 (dva) primjerka, a ovlaštenik 1 (jedan) primjerak.</w:t>
      </w:r>
    </w:p>
    <w:p w14:paraId="038CE3A1" w14:textId="77777777" w:rsidR="00D4189A" w:rsidRPr="00973EFC" w:rsidRDefault="00D4189A" w:rsidP="00D4189A">
      <w:pPr>
        <w:jc w:val="both"/>
        <w:rPr>
          <w:rFonts w:ascii="TyponineSans Reg" w:hAnsi="TyponineSans Reg" w:cs="Calibri"/>
          <w:noProof/>
          <w:lang w:val="hr-HR"/>
        </w:rPr>
      </w:pPr>
    </w:p>
    <w:p w14:paraId="036717E2" w14:textId="77777777" w:rsidR="00416A4B" w:rsidRDefault="00416A4B" w:rsidP="00416A4B">
      <w:pPr>
        <w:jc w:val="both"/>
        <w:rPr>
          <w:rFonts w:ascii="TyponineSans Reg" w:hAnsi="TyponineSans Reg"/>
          <w:szCs w:val="22"/>
        </w:rPr>
      </w:pPr>
    </w:p>
    <w:p w14:paraId="79581925" w14:textId="2C563CCC" w:rsidR="00416A4B" w:rsidRPr="006545B2" w:rsidRDefault="00416A4B" w:rsidP="00416A4B">
      <w:pPr>
        <w:jc w:val="both"/>
        <w:rPr>
          <w:rFonts w:ascii="TyponineSans Reg" w:hAnsi="TyponineSans Reg"/>
          <w:szCs w:val="22"/>
        </w:rPr>
      </w:pPr>
      <w:r w:rsidRPr="006545B2">
        <w:rPr>
          <w:rFonts w:ascii="TyponineSans Reg" w:hAnsi="TyponineSans Reg"/>
          <w:szCs w:val="22"/>
        </w:rPr>
        <w:t>KLASA:</w:t>
      </w:r>
      <w:r>
        <w:rPr>
          <w:rFonts w:ascii="TyponineSans Reg" w:hAnsi="TyponineSans Reg"/>
          <w:szCs w:val="22"/>
        </w:rPr>
        <w:t>352-02/22-01/04</w:t>
      </w:r>
    </w:p>
    <w:p w14:paraId="43C9A271" w14:textId="611B0EF8" w:rsidR="00416A4B" w:rsidRPr="006545B2" w:rsidRDefault="00416A4B" w:rsidP="00416A4B">
      <w:pPr>
        <w:jc w:val="both"/>
        <w:rPr>
          <w:rFonts w:ascii="TyponineSans Reg" w:hAnsi="TyponineSans Reg"/>
          <w:szCs w:val="22"/>
        </w:rPr>
      </w:pPr>
      <w:r w:rsidRPr="006545B2">
        <w:rPr>
          <w:rFonts w:ascii="TyponineSans Reg" w:hAnsi="TyponineSans Reg"/>
          <w:szCs w:val="22"/>
        </w:rPr>
        <w:t>URBROJ:2168/01-53-68-01/01-2</w:t>
      </w:r>
      <w:r>
        <w:rPr>
          <w:rFonts w:ascii="TyponineSans Reg" w:hAnsi="TyponineSans Reg"/>
          <w:szCs w:val="22"/>
        </w:rPr>
        <w:t>2</w:t>
      </w:r>
      <w:r w:rsidRPr="006545B2">
        <w:rPr>
          <w:rFonts w:ascii="TyponineSans Reg" w:hAnsi="TyponineSans Reg"/>
          <w:szCs w:val="22"/>
        </w:rPr>
        <w:t>-</w:t>
      </w:r>
      <w:r>
        <w:rPr>
          <w:rFonts w:ascii="TyponineSans Reg" w:hAnsi="TyponineSans Reg"/>
          <w:szCs w:val="22"/>
        </w:rPr>
        <w:t>__</w:t>
      </w:r>
    </w:p>
    <w:p w14:paraId="5145E208" w14:textId="17863C45" w:rsidR="00D4189A" w:rsidRPr="00973EFC" w:rsidRDefault="00D4189A" w:rsidP="00D4189A">
      <w:pPr>
        <w:jc w:val="both"/>
        <w:rPr>
          <w:rFonts w:ascii="TyponineSans Reg" w:hAnsi="TyponineSans Reg" w:cs="Calibri"/>
          <w:noProof/>
          <w:lang w:val="hr-HR"/>
        </w:rPr>
      </w:pPr>
      <w:r w:rsidRPr="00973EFC">
        <w:rPr>
          <w:rFonts w:ascii="TyponineSans Reg" w:hAnsi="TyponineSans Reg" w:cs="Calibri"/>
          <w:noProof/>
          <w:lang w:val="hr-HR"/>
        </w:rPr>
        <w:t>U Brijunima, _________ 20</w:t>
      </w:r>
      <w:r w:rsidR="004A3E10" w:rsidRPr="00973EFC">
        <w:rPr>
          <w:rFonts w:ascii="TyponineSans Reg" w:hAnsi="TyponineSans Reg" w:cs="Calibri"/>
          <w:noProof/>
          <w:lang w:val="hr-HR"/>
        </w:rPr>
        <w:t>2</w:t>
      </w:r>
      <w:r w:rsidR="00416A4B">
        <w:rPr>
          <w:rFonts w:ascii="TyponineSans Reg" w:hAnsi="TyponineSans Reg" w:cs="Calibri"/>
          <w:noProof/>
          <w:lang w:val="hr-HR"/>
        </w:rPr>
        <w:t>2</w:t>
      </w:r>
      <w:r w:rsidRPr="00973EFC">
        <w:rPr>
          <w:rFonts w:ascii="TyponineSans Reg" w:hAnsi="TyponineSans Reg" w:cs="Calibri"/>
          <w:noProof/>
          <w:lang w:val="hr-HR"/>
        </w:rPr>
        <w:t>.</w:t>
      </w:r>
    </w:p>
    <w:p w14:paraId="00FD23FA" w14:textId="77777777" w:rsidR="00D4189A" w:rsidRPr="00973EFC" w:rsidRDefault="00D4189A" w:rsidP="00D4189A">
      <w:pPr>
        <w:rPr>
          <w:rFonts w:ascii="TyponineSans Reg" w:hAnsi="TyponineSans Reg" w:cs="Calibri"/>
          <w:noProof/>
          <w:lang w:val="hr-HR"/>
        </w:rPr>
      </w:pPr>
    </w:p>
    <w:p w14:paraId="0A59E3D9" w14:textId="77777777" w:rsidR="00D4189A" w:rsidRPr="00973EFC" w:rsidRDefault="00D4189A" w:rsidP="00D4189A">
      <w:pPr>
        <w:rPr>
          <w:rFonts w:ascii="TyponineSans Reg" w:hAnsi="TyponineSans Reg" w:cs="Calibri"/>
          <w:noProof/>
          <w:lang w:val="hr-HR"/>
        </w:rPr>
      </w:pPr>
    </w:p>
    <w:p w14:paraId="3586ADE3" w14:textId="77777777" w:rsidR="00D4189A" w:rsidRPr="00973EFC" w:rsidRDefault="00D4189A" w:rsidP="00D4189A">
      <w:pPr>
        <w:rPr>
          <w:rFonts w:ascii="TyponineSans Reg" w:hAnsi="TyponineSans Reg" w:cs="Calibri"/>
          <w:b/>
          <w:noProof/>
          <w:color w:val="000000"/>
          <w:lang w:val="hr-HR"/>
        </w:rPr>
      </w:pPr>
      <w:r w:rsidRPr="00973EFC">
        <w:rPr>
          <w:rFonts w:ascii="TyponineSans Reg" w:hAnsi="TyponineSans Reg" w:cs="Calibri"/>
          <w:b/>
          <w:noProof/>
          <w:color w:val="000000"/>
          <w:lang w:val="hr-HR"/>
        </w:rPr>
        <w:t>ZA OVLAŠTENIKA</w:t>
      </w:r>
      <w:r w:rsidRPr="00973EFC">
        <w:rPr>
          <w:rFonts w:ascii="TyponineSans Reg" w:hAnsi="TyponineSans Reg" w:cs="Calibri"/>
          <w:b/>
          <w:noProof/>
          <w:color w:val="000000"/>
          <w:lang w:val="hr-HR"/>
        </w:rPr>
        <w:tab/>
      </w:r>
      <w:r w:rsidRPr="00973EFC">
        <w:rPr>
          <w:rFonts w:ascii="TyponineSans Reg" w:hAnsi="TyponineSans Reg" w:cs="Calibri"/>
          <w:b/>
          <w:noProof/>
          <w:color w:val="000000"/>
          <w:lang w:val="hr-HR"/>
        </w:rPr>
        <w:tab/>
      </w:r>
      <w:r w:rsidRPr="00973EFC">
        <w:rPr>
          <w:rFonts w:ascii="TyponineSans Reg" w:hAnsi="TyponineSans Reg" w:cs="Calibri"/>
          <w:b/>
          <w:noProof/>
          <w:color w:val="000000"/>
          <w:lang w:val="hr-HR"/>
        </w:rPr>
        <w:tab/>
      </w:r>
      <w:r w:rsidRPr="00973EFC">
        <w:rPr>
          <w:rFonts w:ascii="TyponineSans Reg" w:hAnsi="TyponineSans Reg" w:cs="Calibri"/>
          <w:b/>
          <w:noProof/>
          <w:color w:val="000000"/>
          <w:lang w:val="hr-HR"/>
        </w:rPr>
        <w:tab/>
      </w:r>
      <w:r w:rsidRPr="00973EFC">
        <w:rPr>
          <w:rFonts w:ascii="TyponineSans Reg" w:hAnsi="TyponineSans Reg" w:cs="Calibri"/>
          <w:b/>
          <w:noProof/>
          <w:color w:val="000000"/>
          <w:lang w:val="hr-HR"/>
        </w:rPr>
        <w:tab/>
        <w:t>ZA DAVATELJA</w:t>
      </w:r>
    </w:p>
    <w:p w14:paraId="0AC9A955" w14:textId="77777777" w:rsidR="00D4189A" w:rsidRPr="00973EFC" w:rsidRDefault="00D4189A" w:rsidP="00D4189A">
      <w:pPr>
        <w:rPr>
          <w:rFonts w:ascii="TyponineSans Reg" w:hAnsi="TyponineSans Reg" w:cs="Calibri"/>
          <w:b/>
          <w:noProof/>
          <w:color w:val="000000"/>
          <w:lang w:val="hr-HR"/>
        </w:rPr>
      </w:pPr>
      <w:r w:rsidRPr="00973EFC">
        <w:rPr>
          <w:rFonts w:ascii="TyponineSans Reg" w:hAnsi="TyponineSans Reg" w:cs="Calibri"/>
          <w:b/>
          <w:noProof/>
          <w:color w:val="000000"/>
          <w:lang w:val="hr-HR"/>
        </w:rPr>
        <w:t>KONCESIJSKOG ODOBRENJA</w:t>
      </w:r>
      <w:r w:rsidRPr="00973EFC">
        <w:rPr>
          <w:rFonts w:ascii="TyponineSans Reg" w:hAnsi="TyponineSans Reg" w:cs="Calibri"/>
          <w:b/>
          <w:noProof/>
          <w:color w:val="000000"/>
          <w:lang w:val="hr-HR"/>
        </w:rPr>
        <w:tab/>
      </w:r>
      <w:r w:rsidRPr="00973EFC">
        <w:rPr>
          <w:rFonts w:ascii="TyponineSans Reg" w:hAnsi="TyponineSans Reg" w:cs="Calibri"/>
          <w:b/>
          <w:noProof/>
          <w:color w:val="000000"/>
          <w:lang w:val="hr-HR"/>
        </w:rPr>
        <w:tab/>
      </w:r>
      <w:r w:rsidRPr="00973EFC">
        <w:rPr>
          <w:rFonts w:ascii="TyponineSans Reg" w:hAnsi="TyponineSans Reg" w:cs="Calibri"/>
          <w:b/>
          <w:noProof/>
          <w:color w:val="000000"/>
          <w:lang w:val="hr-HR"/>
        </w:rPr>
        <w:tab/>
      </w:r>
      <w:r w:rsidRPr="00973EFC">
        <w:rPr>
          <w:rFonts w:ascii="TyponineSans Reg" w:hAnsi="TyponineSans Reg" w:cs="Calibri"/>
          <w:b/>
          <w:noProof/>
          <w:color w:val="000000"/>
          <w:lang w:val="hr-HR"/>
        </w:rPr>
        <w:tab/>
        <w:t>KONCESIJSKOG ODOBRENJA</w:t>
      </w:r>
    </w:p>
    <w:p w14:paraId="2D715A72" w14:textId="79BC8753" w:rsidR="00C85CE9" w:rsidRPr="00973EFC" w:rsidRDefault="00D4189A" w:rsidP="00D4189A">
      <w:pPr>
        <w:pStyle w:val="Heading1"/>
        <w:rPr>
          <w:rFonts w:ascii="TyponineSans Reg" w:hAnsi="TyponineSans Reg" w:cs="Calibri"/>
          <w:color w:val="auto"/>
          <w:sz w:val="20"/>
          <w:szCs w:val="20"/>
          <w:lang w:val="hr-HR"/>
        </w:rPr>
      </w:pPr>
      <w:r w:rsidRPr="00973EFC">
        <w:rPr>
          <w:rFonts w:ascii="TyponineSans Reg" w:hAnsi="TyponineSans Reg" w:cs="Calibri"/>
          <w:color w:val="auto"/>
          <w:sz w:val="20"/>
          <w:szCs w:val="20"/>
          <w:lang w:val="hr-HR"/>
        </w:rPr>
        <w:t>_________________</w:t>
      </w:r>
      <w:r w:rsidRPr="00973EFC">
        <w:rPr>
          <w:rFonts w:ascii="TyponineSans Reg" w:hAnsi="TyponineSans Reg" w:cs="Calibri"/>
          <w:color w:val="auto"/>
          <w:sz w:val="20"/>
          <w:szCs w:val="20"/>
          <w:lang w:val="hr-HR"/>
        </w:rPr>
        <w:tab/>
      </w:r>
      <w:r w:rsidRPr="00973EFC">
        <w:rPr>
          <w:rFonts w:ascii="TyponineSans Reg" w:hAnsi="TyponineSans Reg" w:cs="Calibri"/>
          <w:color w:val="auto"/>
          <w:sz w:val="20"/>
          <w:szCs w:val="20"/>
          <w:lang w:val="hr-HR"/>
        </w:rPr>
        <w:tab/>
      </w:r>
      <w:r w:rsidRPr="00973EFC">
        <w:rPr>
          <w:rFonts w:ascii="TyponineSans Reg" w:hAnsi="TyponineSans Reg" w:cs="Calibri"/>
          <w:color w:val="auto"/>
          <w:sz w:val="20"/>
          <w:szCs w:val="20"/>
          <w:lang w:val="hr-HR"/>
        </w:rPr>
        <w:tab/>
      </w:r>
      <w:r w:rsidRPr="00973EFC">
        <w:rPr>
          <w:rFonts w:ascii="TyponineSans Reg" w:hAnsi="TyponineSans Reg" w:cs="Calibri"/>
          <w:color w:val="auto"/>
          <w:sz w:val="20"/>
          <w:szCs w:val="20"/>
          <w:lang w:val="hr-HR"/>
        </w:rPr>
        <w:tab/>
        <w:t xml:space="preserve">dr.sc. Marno </w:t>
      </w:r>
      <w:proofErr w:type="spellStart"/>
      <w:r w:rsidRPr="00973EFC">
        <w:rPr>
          <w:rFonts w:ascii="TyponineSans Reg" w:hAnsi="TyponineSans Reg" w:cs="Calibri"/>
          <w:color w:val="auto"/>
          <w:sz w:val="20"/>
          <w:szCs w:val="20"/>
          <w:lang w:val="hr-HR"/>
        </w:rPr>
        <w:t>M</w:t>
      </w:r>
      <w:r w:rsidR="00B63EAC" w:rsidRPr="00973EFC">
        <w:rPr>
          <w:rFonts w:ascii="TyponineSans Reg" w:hAnsi="TyponineSans Reg" w:cs="Calibri"/>
          <w:color w:val="auto"/>
          <w:sz w:val="20"/>
          <w:szCs w:val="20"/>
          <w:lang w:val="hr-HR"/>
        </w:rPr>
        <w:t>i</w:t>
      </w:r>
      <w:r w:rsidRPr="00973EFC">
        <w:rPr>
          <w:rFonts w:ascii="TyponineSans Reg" w:hAnsi="TyponineSans Reg" w:cs="Calibri"/>
          <w:color w:val="auto"/>
          <w:sz w:val="20"/>
          <w:szCs w:val="20"/>
          <w:lang w:val="hr-HR"/>
        </w:rPr>
        <w:t>lotić</w:t>
      </w:r>
      <w:proofErr w:type="spellEnd"/>
      <w:r w:rsidRPr="00973EFC">
        <w:rPr>
          <w:rFonts w:ascii="TyponineSans Reg" w:hAnsi="TyponineSans Reg" w:cs="Calibri"/>
          <w:color w:val="auto"/>
          <w:sz w:val="20"/>
          <w:szCs w:val="20"/>
          <w:lang w:val="hr-HR"/>
        </w:rPr>
        <w:t xml:space="preserve">, </w:t>
      </w:r>
      <w:proofErr w:type="spellStart"/>
      <w:r w:rsidR="00416A4B">
        <w:rPr>
          <w:rFonts w:ascii="TyponineSans Reg" w:hAnsi="TyponineSans Reg" w:cs="Calibri"/>
          <w:color w:val="auto"/>
          <w:sz w:val="20"/>
          <w:szCs w:val="20"/>
          <w:lang w:val="hr-HR"/>
        </w:rPr>
        <w:t>v.d</w:t>
      </w:r>
      <w:proofErr w:type="spellEnd"/>
      <w:r w:rsidR="00416A4B">
        <w:rPr>
          <w:rFonts w:ascii="TyponineSans Reg" w:hAnsi="TyponineSans Reg" w:cs="Calibri"/>
          <w:color w:val="auto"/>
          <w:sz w:val="20"/>
          <w:szCs w:val="20"/>
          <w:lang w:val="hr-HR"/>
        </w:rPr>
        <w:t xml:space="preserve"> </w:t>
      </w:r>
      <w:r w:rsidRPr="00973EFC">
        <w:rPr>
          <w:rFonts w:ascii="TyponineSans Reg" w:hAnsi="TyponineSans Reg" w:cs="Calibri"/>
          <w:color w:val="auto"/>
          <w:sz w:val="20"/>
          <w:szCs w:val="20"/>
          <w:lang w:val="hr-HR"/>
        </w:rPr>
        <w:t>ravnatelj</w:t>
      </w:r>
      <w:r w:rsidR="00416A4B">
        <w:rPr>
          <w:rFonts w:ascii="TyponineSans Reg" w:hAnsi="TyponineSans Reg" w:cs="Calibri"/>
          <w:color w:val="auto"/>
          <w:sz w:val="20"/>
          <w:szCs w:val="20"/>
          <w:lang w:val="hr-HR"/>
        </w:rPr>
        <w:t>a</w:t>
      </w:r>
    </w:p>
    <w:p w14:paraId="2969AFBA" w14:textId="77777777" w:rsidR="00C85CE9" w:rsidRPr="00973EFC" w:rsidRDefault="00C85CE9">
      <w:pPr>
        <w:suppressAutoHyphens w:val="0"/>
        <w:rPr>
          <w:rFonts w:ascii="TyponineSans Reg" w:eastAsiaTheme="majorEastAsia" w:hAnsi="TyponineSans Reg" w:cs="Calibri"/>
          <w:b/>
          <w:bCs/>
          <w:lang w:val="hr-HR"/>
        </w:rPr>
      </w:pPr>
      <w:r w:rsidRPr="00973EFC">
        <w:rPr>
          <w:rFonts w:ascii="TyponineSans Reg" w:hAnsi="TyponineSans Reg" w:cs="Calibri"/>
          <w:lang w:val="hr-HR"/>
        </w:rPr>
        <w:br w:type="page"/>
      </w:r>
    </w:p>
    <w:p w14:paraId="56873854" w14:textId="65EAC104" w:rsidR="00C85CE9" w:rsidRPr="00973EFC" w:rsidRDefault="00DD2184" w:rsidP="00C85CE9">
      <w:pPr>
        <w:rPr>
          <w:rFonts w:ascii="TyponineSans Reg" w:hAnsi="TyponineSans Reg" w:cs="Calibri"/>
          <w:b/>
          <w:noProof/>
          <w:color w:val="000000"/>
          <w:lang w:val="hr-HR"/>
        </w:rPr>
      </w:pPr>
      <w:r w:rsidRPr="00973EFC">
        <w:rPr>
          <w:rFonts w:ascii="TyponineSans Reg" w:hAnsi="TyponineSans Reg" w:cs="Calibri"/>
          <w:b/>
          <w:noProof/>
          <w:color w:val="000000"/>
          <w:lang w:val="hr-HR"/>
        </w:rPr>
        <w:lastRenderedPageBreak/>
        <w:t>PRILOG BR. 5 – IZJAVA O DOSTAVI JAMSTVA</w:t>
      </w:r>
    </w:p>
    <w:p w14:paraId="61C9107D" w14:textId="77777777" w:rsidR="00DD2184" w:rsidRPr="00973EFC" w:rsidRDefault="00DD2184" w:rsidP="00C85CE9">
      <w:pPr>
        <w:rPr>
          <w:rFonts w:ascii="TyponineSans Reg" w:hAnsi="TyponineSans Reg" w:cs="Calibri"/>
          <w:b/>
          <w:noProof/>
          <w:color w:val="000000"/>
          <w:lang w:val="hr-HR"/>
        </w:rPr>
      </w:pPr>
    </w:p>
    <w:p w14:paraId="4EF067B0" w14:textId="77777777" w:rsidR="00DD2184" w:rsidRPr="00973EFC" w:rsidRDefault="00DD2184" w:rsidP="00C85CE9">
      <w:pPr>
        <w:rPr>
          <w:rFonts w:ascii="TyponineSans Reg" w:hAnsi="TyponineSans Reg" w:cs="Calibri"/>
          <w:b/>
          <w:noProof/>
          <w:color w:val="000000"/>
          <w:lang w:val="hr-HR"/>
        </w:rPr>
      </w:pPr>
    </w:p>
    <w:p w14:paraId="77C69EC7" w14:textId="77777777" w:rsidR="00DD2184" w:rsidRPr="00973EFC" w:rsidRDefault="00DD2184" w:rsidP="00C85CE9">
      <w:pPr>
        <w:rPr>
          <w:rFonts w:ascii="TyponineSans Reg" w:hAnsi="TyponineSans Reg" w:cstheme="minorHAnsi"/>
          <w:lang w:val="hr-HR"/>
        </w:rPr>
      </w:pPr>
    </w:p>
    <w:p w14:paraId="5CC970DA" w14:textId="30115118" w:rsidR="00C85CE9" w:rsidRPr="00973EFC" w:rsidRDefault="00C85CE9" w:rsidP="00C85CE9">
      <w:pPr>
        <w:jc w:val="both"/>
        <w:rPr>
          <w:rFonts w:ascii="TyponineSans Reg" w:hAnsi="TyponineSans Reg" w:cs="Calibri"/>
          <w:noProof/>
          <w:lang w:val="hr-HR"/>
        </w:rPr>
      </w:pPr>
      <w:r w:rsidRPr="00973EFC">
        <w:rPr>
          <w:rFonts w:ascii="TyponineSans Reg" w:hAnsi="TyponineSans Reg"/>
          <w:lang w:val="hr-HR"/>
        </w:rPr>
        <w:t>Sukladno točci 1</w:t>
      </w:r>
      <w:r w:rsidR="00D30EC4" w:rsidRPr="00973EFC">
        <w:rPr>
          <w:rFonts w:ascii="TyponineSans Reg" w:hAnsi="TyponineSans Reg"/>
          <w:lang w:val="hr-HR"/>
        </w:rPr>
        <w:t>4</w:t>
      </w:r>
      <w:r w:rsidRPr="00973EFC">
        <w:rPr>
          <w:rFonts w:ascii="TyponineSans Reg" w:hAnsi="TyponineSans Reg"/>
          <w:lang w:val="hr-HR"/>
        </w:rPr>
        <w:t>. Po</w:t>
      </w:r>
      <w:r w:rsidR="00B63EAC" w:rsidRPr="00973EFC">
        <w:rPr>
          <w:rFonts w:ascii="TyponineSans Reg" w:hAnsi="TyponineSans Reg"/>
          <w:lang w:val="hr-HR"/>
        </w:rPr>
        <w:t>z</w:t>
      </w:r>
      <w:r w:rsidRPr="00973EFC">
        <w:rPr>
          <w:rFonts w:ascii="TyponineSans Reg" w:hAnsi="TyponineSans Reg"/>
          <w:lang w:val="hr-HR"/>
        </w:rPr>
        <w:t xml:space="preserve">iva na nadmetanje za </w:t>
      </w:r>
      <w:r w:rsidRPr="00973EFC">
        <w:rPr>
          <w:rFonts w:ascii="TyponineSans Reg" w:hAnsi="TyponineSans Reg" w:cs="Calibri"/>
          <w:lang w:val="hr-HR"/>
        </w:rPr>
        <w:t xml:space="preserve">dodjelu koncesijskog odobrenja </w:t>
      </w:r>
      <w:r w:rsidRPr="00973EFC">
        <w:rPr>
          <w:rFonts w:ascii="TyponineSans Reg" w:hAnsi="TyponineSans Reg" w:cs="Calibri"/>
          <w:noProof/>
          <w:lang w:val="hr-HR"/>
        </w:rPr>
        <w:t xml:space="preserve">za </w:t>
      </w:r>
      <w:r w:rsidRPr="00973EFC">
        <w:rPr>
          <w:rFonts w:ascii="TyponineSans Reg" w:hAnsi="TyponineSans Reg" w:cs="Arial"/>
          <w:lang w:val="hr-HR" w:eastAsia="ar-SA"/>
        </w:rPr>
        <w:t>organizaciju</w:t>
      </w:r>
      <w:r w:rsidRPr="00973EFC">
        <w:rPr>
          <w:rFonts w:ascii="TyponineSans Reg" w:hAnsi="TyponineSans Reg" w:cs="Calibri"/>
          <w:lang w:val="hr-HR"/>
        </w:rPr>
        <w:t xml:space="preserve"> i provedbu izleta s ulaznicom za posjet i razgledavanje Nacionalnog parka “Brijuni" – panoramski razgled</w:t>
      </w:r>
    </w:p>
    <w:p w14:paraId="2D2ACB50" w14:textId="36FB3290" w:rsidR="00C85CE9" w:rsidRPr="00973EFC" w:rsidRDefault="00C85CE9" w:rsidP="00C85CE9">
      <w:pPr>
        <w:pStyle w:val="BodyText"/>
        <w:rPr>
          <w:rFonts w:ascii="TyponineSans Reg" w:hAnsi="TyponineSans Reg" w:cstheme="minorHAnsi"/>
        </w:rPr>
      </w:pPr>
    </w:p>
    <w:p w14:paraId="5DC67887" w14:textId="77777777" w:rsidR="00C85CE9" w:rsidRPr="00973EFC" w:rsidRDefault="00C85CE9" w:rsidP="00C85CE9">
      <w:pPr>
        <w:rPr>
          <w:rFonts w:ascii="TyponineSans Reg" w:hAnsi="TyponineSans Reg" w:cstheme="minorHAnsi"/>
          <w:lang w:val="hr-HR"/>
        </w:rPr>
      </w:pPr>
    </w:p>
    <w:p w14:paraId="220AC34A" w14:textId="77777777" w:rsidR="00C85CE9" w:rsidRPr="00973EFC" w:rsidRDefault="00C85CE9" w:rsidP="00C85CE9">
      <w:pPr>
        <w:rPr>
          <w:rFonts w:ascii="TyponineSans Reg" w:hAnsi="TyponineSans Reg" w:cstheme="minorHAnsi"/>
          <w:lang w:val="hr-HR"/>
        </w:rPr>
      </w:pPr>
    </w:p>
    <w:p w14:paraId="26EBC11C" w14:textId="77777777" w:rsidR="00D03E52" w:rsidRPr="00973EFC" w:rsidRDefault="00D03E52" w:rsidP="00D03E52">
      <w:pPr>
        <w:ind w:left="3951" w:right="4310"/>
        <w:jc w:val="center"/>
        <w:rPr>
          <w:rFonts w:ascii="TyponineSans Reg" w:eastAsia="Arial" w:hAnsi="TyponineSans Reg" w:cstheme="minorHAnsi"/>
          <w:lang w:val="hr-HR"/>
        </w:rPr>
      </w:pPr>
      <w:r w:rsidRPr="00973EFC">
        <w:rPr>
          <w:rFonts w:ascii="TyponineSans Reg" w:eastAsia="Arial" w:hAnsi="TyponineSans Reg" w:cstheme="minorHAnsi"/>
          <w:b/>
          <w:spacing w:val="1"/>
          <w:lang w:val="hr-HR"/>
        </w:rPr>
        <w:t xml:space="preserve">I </w:t>
      </w:r>
      <w:r w:rsidRPr="00973EFC">
        <w:rPr>
          <w:rFonts w:ascii="TyponineSans Reg" w:eastAsia="Arial" w:hAnsi="TyponineSans Reg" w:cstheme="minorHAnsi"/>
          <w:b/>
          <w:lang w:val="hr-HR"/>
        </w:rPr>
        <w:t xml:space="preserve">Z </w:t>
      </w:r>
      <w:r w:rsidRPr="00973EFC">
        <w:rPr>
          <w:rFonts w:ascii="TyponineSans Reg" w:eastAsia="Arial" w:hAnsi="TyponineSans Reg" w:cstheme="minorHAnsi"/>
          <w:b/>
          <w:spacing w:val="2"/>
          <w:lang w:val="hr-HR"/>
        </w:rPr>
        <w:t xml:space="preserve">J </w:t>
      </w:r>
      <w:r w:rsidRPr="00973EFC">
        <w:rPr>
          <w:rFonts w:ascii="TyponineSans Reg" w:eastAsia="Arial" w:hAnsi="TyponineSans Reg" w:cstheme="minorHAnsi"/>
          <w:b/>
          <w:spacing w:val="-6"/>
          <w:lang w:val="hr-HR"/>
        </w:rPr>
        <w:t xml:space="preserve">A </w:t>
      </w:r>
      <w:r w:rsidRPr="00973EFC">
        <w:rPr>
          <w:rFonts w:ascii="TyponineSans Reg" w:eastAsia="Arial" w:hAnsi="TyponineSans Reg" w:cstheme="minorHAnsi"/>
          <w:b/>
          <w:spacing w:val="4"/>
          <w:lang w:val="hr-HR"/>
        </w:rPr>
        <w:t xml:space="preserve">V </w:t>
      </w:r>
      <w:r w:rsidRPr="00973EFC">
        <w:rPr>
          <w:rFonts w:ascii="TyponineSans Reg" w:eastAsia="Arial" w:hAnsi="TyponineSans Reg" w:cstheme="minorHAnsi"/>
          <w:b/>
          <w:lang w:val="hr-HR"/>
        </w:rPr>
        <w:t>A</w:t>
      </w:r>
    </w:p>
    <w:p w14:paraId="3D5C196D" w14:textId="77777777" w:rsidR="00D03E52" w:rsidRPr="00973EFC" w:rsidRDefault="00D03E52" w:rsidP="00D03E52">
      <w:pPr>
        <w:rPr>
          <w:rFonts w:ascii="TyponineSans Reg" w:hAnsi="TyponineSans Reg" w:cstheme="minorHAnsi"/>
          <w:lang w:val="hr-HR"/>
        </w:rPr>
      </w:pPr>
    </w:p>
    <w:p w14:paraId="114844AA" w14:textId="77777777" w:rsidR="00D03E52" w:rsidRPr="00973EFC" w:rsidRDefault="00D03E52" w:rsidP="00D03E52">
      <w:pPr>
        <w:rPr>
          <w:rFonts w:ascii="TyponineSans Reg" w:hAnsi="TyponineSans Reg" w:cstheme="minorHAnsi"/>
          <w:lang w:val="hr-HR"/>
        </w:rPr>
      </w:pPr>
    </w:p>
    <w:p w14:paraId="1C7EEDF9" w14:textId="77777777" w:rsidR="00D03E52" w:rsidRPr="00973EFC" w:rsidRDefault="00D03E52" w:rsidP="00D03E52">
      <w:pPr>
        <w:rPr>
          <w:rFonts w:ascii="TyponineSans Reg" w:hAnsi="TyponineSans Reg" w:cstheme="minorHAnsi"/>
          <w:lang w:val="hr-HR"/>
        </w:rPr>
      </w:pPr>
    </w:p>
    <w:p w14:paraId="4C7C367C" w14:textId="77777777" w:rsidR="00D03E52" w:rsidRPr="00973EFC" w:rsidRDefault="00D03E52" w:rsidP="00D03E52">
      <w:pPr>
        <w:rPr>
          <w:rFonts w:ascii="TyponineSans Reg" w:hAnsi="TyponineSans Reg" w:cstheme="minorHAnsi"/>
          <w:lang w:val="hr-HR"/>
        </w:rPr>
      </w:pPr>
    </w:p>
    <w:p w14:paraId="54430265" w14:textId="77777777" w:rsidR="00D03E52" w:rsidRPr="00973EFC" w:rsidRDefault="00D03E52" w:rsidP="00D03E52">
      <w:pPr>
        <w:jc w:val="both"/>
        <w:rPr>
          <w:rFonts w:ascii="TyponineSans Reg" w:hAnsi="TyponineSans Reg" w:cs="Calibri"/>
          <w:lang w:val="hr-HR"/>
        </w:rPr>
      </w:pPr>
      <w:r w:rsidRPr="00973EFC">
        <w:rPr>
          <w:rFonts w:ascii="TyponineSans Reg" w:hAnsi="TyponineSans Reg" w:cs="Calibri"/>
          <w:lang w:val="hr-HR"/>
        </w:rPr>
        <w:t xml:space="preserve">kojom ja ________________________________ iz ________________________________ </w:t>
      </w:r>
    </w:p>
    <w:p w14:paraId="29BFC43E" w14:textId="77777777" w:rsidR="00D03E52" w:rsidRPr="00973EFC" w:rsidRDefault="00D03E52" w:rsidP="00D03E52">
      <w:pPr>
        <w:jc w:val="both"/>
        <w:rPr>
          <w:rFonts w:ascii="TyponineSans Reg" w:hAnsi="TyponineSans Reg" w:cs="Calibri"/>
          <w:lang w:val="hr-HR"/>
        </w:rPr>
      </w:pPr>
      <w:r w:rsidRPr="00973EFC">
        <w:rPr>
          <w:rFonts w:ascii="TyponineSans Reg" w:hAnsi="TyponineSans Reg" w:cs="Calibri"/>
          <w:lang w:val="hr-HR"/>
        </w:rPr>
        <w:t xml:space="preserve">                       (ime i prezime) </w:t>
      </w:r>
      <w:r w:rsidRPr="00973EFC">
        <w:rPr>
          <w:rFonts w:ascii="TyponineSans Reg" w:hAnsi="TyponineSans Reg" w:cs="Calibri"/>
          <w:lang w:val="hr-HR"/>
        </w:rPr>
        <w:tab/>
      </w:r>
      <w:r w:rsidRPr="00973EFC">
        <w:rPr>
          <w:rFonts w:ascii="TyponineSans Reg" w:hAnsi="TyponineSans Reg" w:cs="Calibri"/>
          <w:lang w:val="hr-HR"/>
        </w:rPr>
        <w:tab/>
      </w:r>
      <w:r w:rsidRPr="00973EFC">
        <w:rPr>
          <w:rFonts w:ascii="TyponineSans Reg" w:hAnsi="TyponineSans Reg" w:cs="Calibri"/>
          <w:lang w:val="hr-HR"/>
        </w:rPr>
        <w:tab/>
      </w:r>
      <w:r w:rsidRPr="00973EFC">
        <w:rPr>
          <w:rFonts w:ascii="TyponineSans Reg" w:hAnsi="TyponineSans Reg" w:cs="Calibri"/>
          <w:lang w:val="hr-HR"/>
        </w:rPr>
        <w:tab/>
      </w:r>
      <w:r w:rsidRPr="00973EFC">
        <w:rPr>
          <w:rFonts w:ascii="TyponineSans Reg" w:hAnsi="TyponineSans Reg" w:cs="Calibri"/>
          <w:lang w:val="hr-HR"/>
        </w:rPr>
        <w:tab/>
        <w:t xml:space="preserve">(adresa stanovanja) </w:t>
      </w:r>
    </w:p>
    <w:p w14:paraId="3CD85969" w14:textId="77777777" w:rsidR="00D03E52" w:rsidRPr="00973EFC" w:rsidRDefault="00D03E52" w:rsidP="00D03E52">
      <w:pPr>
        <w:jc w:val="both"/>
        <w:rPr>
          <w:rFonts w:ascii="TyponineSans Reg" w:hAnsi="TyponineSans Reg" w:cs="Calibri"/>
          <w:lang w:val="hr-HR"/>
        </w:rPr>
      </w:pPr>
    </w:p>
    <w:p w14:paraId="52EAF7A5" w14:textId="77777777" w:rsidR="00D03E52" w:rsidRPr="00973EFC" w:rsidRDefault="00D03E52" w:rsidP="00D03E52">
      <w:pPr>
        <w:jc w:val="both"/>
        <w:rPr>
          <w:rFonts w:ascii="TyponineSans Reg" w:hAnsi="TyponineSans Reg" w:cs="Calibri"/>
          <w:lang w:val="hr-HR"/>
        </w:rPr>
      </w:pPr>
    </w:p>
    <w:p w14:paraId="1B2B615D" w14:textId="77777777" w:rsidR="00D03E52" w:rsidRPr="00973EFC" w:rsidRDefault="00D03E52" w:rsidP="00D03E52">
      <w:pPr>
        <w:jc w:val="both"/>
        <w:rPr>
          <w:rFonts w:ascii="TyponineSans Reg" w:hAnsi="TyponineSans Reg" w:cs="Calibri"/>
          <w:lang w:val="hr-HR"/>
        </w:rPr>
      </w:pPr>
      <w:r w:rsidRPr="00973EFC">
        <w:rPr>
          <w:rFonts w:ascii="TyponineSans Reg" w:hAnsi="TyponineSans Reg" w:cs="Calibri"/>
          <w:lang w:val="hr-HR"/>
        </w:rPr>
        <w:t xml:space="preserve">kao osoba ovlaštena po zakonu za zastupanje gospodarskog subjekta kojeg zastupam: </w:t>
      </w:r>
    </w:p>
    <w:p w14:paraId="6A430041" w14:textId="77777777" w:rsidR="00D03E52" w:rsidRPr="00973EFC" w:rsidRDefault="00D03E52" w:rsidP="00D03E52">
      <w:pPr>
        <w:jc w:val="both"/>
        <w:rPr>
          <w:rFonts w:ascii="TyponineSans Reg" w:hAnsi="TyponineSans Reg" w:cs="Calibri"/>
          <w:lang w:val="hr-HR"/>
        </w:rPr>
      </w:pPr>
    </w:p>
    <w:p w14:paraId="276DA4CB" w14:textId="77777777" w:rsidR="00D03E52" w:rsidRPr="00973EFC" w:rsidRDefault="00D03E52" w:rsidP="00D03E52">
      <w:pPr>
        <w:jc w:val="both"/>
        <w:rPr>
          <w:rFonts w:ascii="TyponineSans Reg" w:hAnsi="TyponineSans Reg" w:cs="Calibri"/>
          <w:lang w:val="hr-HR"/>
        </w:rPr>
      </w:pPr>
      <w:r w:rsidRPr="00973EFC">
        <w:rPr>
          <w:rFonts w:ascii="TyponineSans Reg" w:hAnsi="TyponineSans Reg" w:cs="Calibri"/>
          <w:lang w:val="hr-HR"/>
        </w:rPr>
        <w:t xml:space="preserve">________________________________________________________________________ </w:t>
      </w:r>
    </w:p>
    <w:p w14:paraId="3457B7CB" w14:textId="77777777" w:rsidR="00D03E52" w:rsidRPr="00973EFC" w:rsidRDefault="00D03E52" w:rsidP="00D03E52">
      <w:pPr>
        <w:jc w:val="both"/>
        <w:rPr>
          <w:rFonts w:ascii="TyponineSans Reg" w:hAnsi="TyponineSans Reg" w:cs="Calibri"/>
          <w:lang w:val="hr-HR"/>
        </w:rPr>
      </w:pPr>
      <w:r w:rsidRPr="00973EFC">
        <w:rPr>
          <w:rFonts w:ascii="TyponineSans Reg" w:hAnsi="TyponineSans Reg" w:cs="Calibri"/>
          <w:lang w:val="hr-HR"/>
        </w:rPr>
        <w:t xml:space="preserve">(naziv i adresa gospodarskog subjekta, OIB ili identifikacijski broj države poslovnog </w:t>
      </w:r>
      <w:proofErr w:type="spellStart"/>
      <w:r w:rsidRPr="00973EFC">
        <w:rPr>
          <w:rFonts w:ascii="TyponineSans Reg" w:hAnsi="TyponineSans Reg" w:cs="Calibri"/>
          <w:lang w:val="hr-HR"/>
        </w:rPr>
        <w:t>nastana</w:t>
      </w:r>
      <w:proofErr w:type="spellEnd"/>
      <w:r w:rsidRPr="00973EFC">
        <w:rPr>
          <w:rFonts w:ascii="TyponineSans Reg" w:hAnsi="TyponineSans Reg" w:cs="Calibri"/>
          <w:lang w:val="hr-HR"/>
        </w:rPr>
        <w:t>)</w:t>
      </w:r>
    </w:p>
    <w:p w14:paraId="2432BB7E" w14:textId="77777777" w:rsidR="00D03E52" w:rsidRPr="00973EFC" w:rsidRDefault="00D03E52" w:rsidP="00D03E52">
      <w:pPr>
        <w:ind w:right="191"/>
        <w:jc w:val="both"/>
        <w:rPr>
          <w:rFonts w:ascii="TyponineSans Reg" w:hAnsi="TyponineSans Reg" w:cstheme="minorHAnsi"/>
          <w:lang w:val="hr-HR"/>
        </w:rPr>
      </w:pPr>
    </w:p>
    <w:p w14:paraId="494F94F5" w14:textId="77777777" w:rsidR="00D03E52" w:rsidRPr="00973EFC" w:rsidRDefault="00D03E52" w:rsidP="00D03E52">
      <w:pPr>
        <w:ind w:right="191"/>
        <w:jc w:val="both"/>
        <w:rPr>
          <w:rFonts w:ascii="TyponineSans Reg" w:hAnsi="TyponineSans Reg" w:cstheme="minorHAnsi"/>
          <w:lang w:val="hr-HR"/>
        </w:rPr>
      </w:pPr>
    </w:p>
    <w:p w14:paraId="0D126016" w14:textId="77777777" w:rsidR="00D03E52" w:rsidRPr="00973EFC" w:rsidRDefault="00D03E52" w:rsidP="00D03E52">
      <w:pPr>
        <w:ind w:right="191"/>
        <w:jc w:val="both"/>
        <w:rPr>
          <w:rFonts w:ascii="TyponineSans Reg" w:hAnsi="TyponineSans Reg" w:cstheme="minorHAnsi"/>
          <w:lang w:val="hr-HR"/>
        </w:rPr>
      </w:pPr>
    </w:p>
    <w:p w14:paraId="14FCE0BF" w14:textId="77777777" w:rsidR="00D03E52" w:rsidRPr="00973EFC" w:rsidRDefault="00D03E52" w:rsidP="00D03E52">
      <w:pPr>
        <w:ind w:right="191"/>
        <w:jc w:val="both"/>
        <w:rPr>
          <w:rFonts w:ascii="TyponineSans Reg" w:hAnsi="TyponineSans Reg" w:cstheme="minorHAnsi"/>
          <w:lang w:val="hr-HR"/>
        </w:rPr>
      </w:pPr>
    </w:p>
    <w:p w14:paraId="6690A23B" w14:textId="73BA450E" w:rsidR="00D03E52" w:rsidRPr="00973EFC" w:rsidRDefault="00D03E52" w:rsidP="008C0545">
      <w:pPr>
        <w:ind w:right="191"/>
        <w:jc w:val="both"/>
        <w:rPr>
          <w:rFonts w:ascii="TyponineSans Reg" w:hAnsi="TyponineSans Reg" w:cstheme="minorHAnsi"/>
          <w:lang w:val="hr-HR"/>
        </w:rPr>
      </w:pPr>
      <w:r w:rsidRPr="00973EFC">
        <w:rPr>
          <w:rFonts w:ascii="TyponineSans Reg" w:eastAsia="Arial" w:hAnsi="TyponineSans Reg" w:cstheme="minorHAnsi"/>
          <w:spacing w:val="1"/>
          <w:lang w:val="hr-HR"/>
        </w:rPr>
        <w:t>izjavljujem</w:t>
      </w:r>
      <w:r w:rsidRPr="00973EFC">
        <w:rPr>
          <w:rFonts w:ascii="TyponineSans Reg" w:hAnsi="TyponineSans Reg" w:cstheme="minorHAnsi"/>
          <w:spacing w:val="5"/>
          <w:lang w:val="hr-HR"/>
        </w:rPr>
        <w:t xml:space="preserve"> </w:t>
      </w:r>
      <w:r w:rsidRPr="00973EFC">
        <w:rPr>
          <w:rFonts w:ascii="TyponineSans Reg" w:eastAsia="Arial" w:hAnsi="TyponineSans Reg" w:cstheme="minorHAnsi"/>
          <w:lang w:val="hr-HR"/>
        </w:rPr>
        <w:t>i</w:t>
      </w:r>
      <w:r w:rsidRPr="00973EFC">
        <w:rPr>
          <w:rFonts w:ascii="TyponineSans Reg" w:hAnsi="TyponineSans Reg" w:cstheme="minorHAnsi"/>
          <w:spacing w:val="6"/>
          <w:lang w:val="hr-HR"/>
        </w:rPr>
        <w:t xml:space="preserve"> </w:t>
      </w:r>
      <w:r w:rsidRPr="00973EFC">
        <w:rPr>
          <w:rFonts w:ascii="TyponineSans Reg" w:eastAsia="Arial" w:hAnsi="TyponineSans Reg" w:cstheme="minorHAnsi"/>
          <w:lang w:val="hr-HR"/>
        </w:rPr>
        <w:t>po</w:t>
      </w:r>
      <w:r w:rsidRPr="00973EFC">
        <w:rPr>
          <w:rFonts w:ascii="TyponineSans Reg" w:eastAsia="Arial" w:hAnsi="TyponineSans Reg" w:cstheme="minorHAnsi"/>
          <w:spacing w:val="1"/>
          <w:lang w:val="hr-HR"/>
        </w:rPr>
        <w:t>t</w:t>
      </w:r>
      <w:r w:rsidRPr="00973EFC">
        <w:rPr>
          <w:rFonts w:ascii="TyponineSans Reg" w:eastAsia="Arial" w:hAnsi="TyponineSans Reg" w:cstheme="minorHAnsi"/>
          <w:spacing w:val="-2"/>
          <w:lang w:val="hr-HR"/>
        </w:rPr>
        <w:t>v</w:t>
      </w:r>
      <w:r w:rsidRPr="00973EFC">
        <w:rPr>
          <w:rFonts w:ascii="TyponineSans Reg" w:eastAsia="Arial" w:hAnsi="TyponineSans Reg" w:cstheme="minorHAnsi"/>
          <w:spacing w:val="1"/>
          <w:lang w:val="hr-HR"/>
        </w:rPr>
        <w:t>r</w:t>
      </w:r>
      <w:r w:rsidRPr="00973EFC">
        <w:rPr>
          <w:rFonts w:ascii="TyponineSans Reg" w:eastAsia="Arial" w:hAnsi="TyponineSans Reg" w:cstheme="minorHAnsi"/>
          <w:lang w:val="hr-HR"/>
        </w:rPr>
        <w:t>đ</w:t>
      </w:r>
      <w:r w:rsidRPr="00973EFC">
        <w:rPr>
          <w:rFonts w:ascii="TyponineSans Reg" w:eastAsia="Arial" w:hAnsi="TyponineSans Reg" w:cstheme="minorHAnsi"/>
          <w:spacing w:val="-3"/>
          <w:lang w:val="hr-HR"/>
        </w:rPr>
        <w:t>u</w:t>
      </w:r>
      <w:r w:rsidRPr="00973EFC">
        <w:rPr>
          <w:rFonts w:ascii="TyponineSans Reg" w:eastAsia="Arial" w:hAnsi="TyponineSans Reg" w:cstheme="minorHAnsi"/>
          <w:spacing w:val="1"/>
          <w:lang w:val="hr-HR"/>
        </w:rPr>
        <w:t>j</w:t>
      </w:r>
      <w:r w:rsidRPr="00973EFC">
        <w:rPr>
          <w:rFonts w:ascii="TyponineSans Reg" w:eastAsia="Arial" w:hAnsi="TyponineSans Reg" w:cstheme="minorHAnsi"/>
          <w:lang w:val="hr-HR"/>
        </w:rPr>
        <w:t>e</w:t>
      </w:r>
      <w:r w:rsidRPr="00973EFC">
        <w:rPr>
          <w:rFonts w:ascii="TyponineSans Reg" w:eastAsia="Arial" w:hAnsi="TyponineSans Reg" w:cstheme="minorHAnsi"/>
          <w:spacing w:val="-1"/>
          <w:lang w:val="hr-HR"/>
        </w:rPr>
        <w:t>m</w:t>
      </w:r>
      <w:r w:rsidRPr="00973EFC">
        <w:rPr>
          <w:rFonts w:ascii="TyponineSans Reg" w:eastAsia="Arial" w:hAnsi="TyponineSans Reg" w:cstheme="minorHAnsi"/>
          <w:lang w:val="hr-HR"/>
        </w:rPr>
        <w:t>o</w:t>
      </w:r>
      <w:r w:rsidR="00C85096" w:rsidRPr="00973EFC">
        <w:rPr>
          <w:rFonts w:ascii="TyponineSans Reg" w:eastAsia="Arial" w:hAnsi="TyponineSans Reg" w:cstheme="minorHAnsi"/>
          <w:lang w:val="hr-HR"/>
        </w:rPr>
        <w:t xml:space="preserve"> </w:t>
      </w:r>
      <w:r w:rsidRPr="00973EFC">
        <w:rPr>
          <w:rFonts w:ascii="TyponineSans Reg" w:eastAsia="Arial" w:hAnsi="TyponineSans Reg" w:cstheme="minorHAnsi"/>
          <w:lang w:val="hr-HR"/>
        </w:rPr>
        <w:t>da</w:t>
      </w:r>
      <w:r w:rsidRPr="00973EFC">
        <w:rPr>
          <w:rFonts w:ascii="TyponineSans Reg" w:hAnsi="TyponineSans Reg" w:cstheme="minorHAnsi"/>
          <w:spacing w:val="7"/>
          <w:lang w:val="hr-HR"/>
        </w:rPr>
        <w:t xml:space="preserve"> </w:t>
      </w:r>
      <w:r w:rsidRPr="00973EFC">
        <w:rPr>
          <w:rFonts w:ascii="TyponineSans Reg" w:eastAsia="Arial" w:hAnsi="TyponineSans Reg" w:cstheme="minorHAnsi"/>
          <w:lang w:val="hr-HR"/>
        </w:rPr>
        <w:t>ć</w:t>
      </w:r>
      <w:r w:rsidRPr="00973EFC">
        <w:rPr>
          <w:rFonts w:ascii="TyponineSans Reg" w:eastAsia="Arial" w:hAnsi="TyponineSans Reg" w:cstheme="minorHAnsi"/>
          <w:spacing w:val="-3"/>
          <w:lang w:val="hr-HR"/>
        </w:rPr>
        <w:t>e</w:t>
      </w:r>
      <w:r w:rsidRPr="00973EFC">
        <w:rPr>
          <w:rFonts w:ascii="TyponineSans Reg" w:eastAsia="Arial" w:hAnsi="TyponineSans Reg" w:cstheme="minorHAnsi"/>
          <w:spacing w:val="1"/>
          <w:lang w:val="hr-HR"/>
        </w:rPr>
        <w:t>m</w:t>
      </w:r>
      <w:r w:rsidRPr="00973EFC">
        <w:rPr>
          <w:rFonts w:ascii="TyponineSans Reg" w:eastAsia="Arial" w:hAnsi="TyponineSans Reg" w:cstheme="minorHAnsi"/>
          <w:lang w:val="hr-HR"/>
        </w:rPr>
        <w:t xml:space="preserve">o kod potpisa </w:t>
      </w:r>
      <w:r w:rsidRPr="00973EFC">
        <w:rPr>
          <w:rFonts w:ascii="TyponineSans Reg" w:hAnsi="TyponineSans Reg" w:cstheme="minorHAnsi"/>
          <w:spacing w:val="7"/>
          <w:lang w:val="hr-HR"/>
        </w:rPr>
        <w:t xml:space="preserve"> </w:t>
      </w:r>
      <w:r w:rsidRPr="00973EFC">
        <w:rPr>
          <w:rFonts w:ascii="TyponineSans Reg" w:eastAsia="Arial" w:hAnsi="TyponineSans Reg" w:cstheme="minorHAnsi"/>
          <w:spacing w:val="-4"/>
          <w:lang w:val="hr-HR"/>
        </w:rPr>
        <w:t>U</w:t>
      </w:r>
      <w:r w:rsidRPr="00973EFC">
        <w:rPr>
          <w:rFonts w:ascii="TyponineSans Reg" w:eastAsia="Arial" w:hAnsi="TyponineSans Reg" w:cstheme="minorHAnsi"/>
          <w:spacing w:val="2"/>
          <w:lang w:val="hr-HR"/>
        </w:rPr>
        <w:t>g</w:t>
      </w:r>
      <w:r w:rsidRPr="00973EFC">
        <w:rPr>
          <w:rFonts w:ascii="TyponineSans Reg" w:eastAsia="Arial" w:hAnsi="TyponineSans Reg" w:cstheme="minorHAnsi"/>
          <w:spacing w:val="-3"/>
          <w:lang w:val="hr-HR"/>
        </w:rPr>
        <w:t>o</w:t>
      </w:r>
      <w:r w:rsidRPr="00973EFC">
        <w:rPr>
          <w:rFonts w:ascii="TyponineSans Reg" w:eastAsia="Arial" w:hAnsi="TyponineSans Reg" w:cstheme="minorHAnsi"/>
          <w:spacing w:val="-2"/>
          <w:lang w:val="hr-HR"/>
        </w:rPr>
        <w:t>v</w:t>
      </w:r>
      <w:r w:rsidRPr="00973EFC">
        <w:rPr>
          <w:rFonts w:ascii="TyponineSans Reg" w:eastAsia="Arial" w:hAnsi="TyponineSans Reg" w:cstheme="minorHAnsi"/>
          <w:lang w:val="hr-HR"/>
        </w:rPr>
        <w:t>o</w:t>
      </w:r>
      <w:r w:rsidRPr="00973EFC">
        <w:rPr>
          <w:rFonts w:ascii="TyponineSans Reg" w:eastAsia="Arial" w:hAnsi="TyponineSans Reg" w:cstheme="minorHAnsi"/>
          <w:spacing w:val="1"/>
          <w:lang w:val="hr-HR"/>
        </w:rPr>
        <w:t>r</w:t>
      </w:r>
      <w:r w:rsidRPr="00973EFC">
        <w:rPr>
          <w:rFonts w:ascii="TyponineSans Reg" w:eastAsia="Arial" w:hAnsi="TyponineSans Reg" w:cstheme="minorHAnsi"/>
          <w:lang w:val="hr-HR"/>
        </w:rPr>
        <w:t>a</w:t>
      </w:r>
      <w:r w:rsidRPr="00973EFC">
        <w:rPr>
          <w:rFonts w:ascii="TyponineSans Reg" w:hAnsi="TyponineSans Reg" w:cstheme="minorHAnsi"/>
          <w:spacing w:val="7"/>
          <w:lang w:val="hr-HR"/>
        </w:rPr>
        <w:t xml:space="preserve"> o dodjeli koncesijskog odobrenja </w:t>
      </w:r>
      <w:r w:rsidRPr="00973EFC">
        <w:rPr>
          <w:rFonts w:ascii="TyponineSans Reg" w:eastAsia="Arial" w:hAnsi="TyponineSans Reg" w:cstheme="minorHAnsi"/>
          <w:lang w:val="hr-HR"/>
        </w:rPr>
        <w:t>dos</w:t>
      </w:r>
      <w:r w:rsidRPr="00973EFC">
        <w:rPr>
          <w:rFonts w:ascii="TyponineSans Reg" w:eastAsia="Arial" w:hAnsi="TyponineSans Reg" w:cstheme="minorHAnsi"/>
          <w:spacing w:val="1"/>
          <w:lang w:val="hr-HR"/>
        </w:rPr>
        <w:t>t</w:t>
      </w:r>
      <w:r w:rsidRPr="00973EFC">
        <w:rPr>
          <w:rFonts w:ascii="TyponineSans Reg" w:eastAsia="Arial" w:hAnsi="TyponineSans Reg" w:cstheme="minorHAnsi"/>
          <w:lang w:val="hr-HR"/>
        </w:rPr>
        <w:t>a</w:t>
      </w:r>
      <w:r w:rsidRPr="00973EFC">
        <w:rPr>
          <w:rFonts w:ascii="TyponineSans Reg" w:eastAsia="Arial" w:hAnsi="TyponineSans Reg" w:cstheme="minorHAnsi"/>
          <w:spacing w:val="-2"/>
          <w:lang w:val="hr-HR"/>
        </w:rPr>
        <w:t>v</w:t>
      </w:r>
      <w:r w:rsidRPr="00973EFC">
        <w:rPr>
          <w:rFonts w:ascii="TyponineSans Reg" w:eastAsia="Arial" w:hAnsi="TyponineSans Reg" w:cstheme="minorHAnsi"/>
          <w:spacing w:val="-1"/>
          <w:lang w:val="hr-HR"/>
        </w:rPr>
        <w:t>i</w:t>
      </w:r>
      <w:r w:rsidRPr="00973EFC">
        <w:rPr>
          <w:rFonts w:ascii="TyponineSans Reg" w:eastAsia="Arial" w:hAnsi="TyponineSans Reg" w:cstheme="minorHAnsi"/>
          <w:spacing w:val="1"/>
          <w:lang w:val="hr-HR"/>
        </w:rPr>
        <w:t>t</w:t>
      </w:r>
      <w:r w:rsidRPr="00973EFC">
        <w:rPr>
          <w:rFonts w:ascii="TyponineSans Reg" w:eastAsia="Arial" w:hAnsi="TyponineSans Reg" w:cstheme="minorHAnsi"/>
          <w:lang w:val="hr-HR"/>
        </w:rPr>
        <w:t>i</w:t>
      </w:r>
      <w:r w:rsidRPr="00973EFC">
        <w:rPr>
          <w:rFonts w:ascii="TyponineSans Reg" w:hAnsi="TyponineSans Reg" w:cstheme="minorHAnsi"/>
          <w:spacing w:val="6"/>
          <w:lang w:val="hr-HR"/>
        </w:rPr>
        <w:t xml:space="preserve"> </w:t>
      </w:r>
      <w:r w:rsidRPr="00973EFC">
        <w:rPr>
          <w:rFonts w:ascii="TyponineSans Reg" w:eastAsia="Arial" w:hAnsi="TyponineSans Reg" w:cstheme="minorHAnsi"/>
          <w:spacing w:val="1"/>
          <w:lang w:val="hr-HR"/>
        </w:rPr>
        <w:t>j</w:t>
      </w:r>
      <w:r w:rsidRPr="00973EFC">
        <w:rPr>
          <w:rFonts w:ascii="TyponineSans Reg" w:eastAsia="Arial" w:hAnsi="TyponineSans Reg" w:cstheme="minorHAnsi"/>
          <w:spacing w:val="-3"/>
          <w:lang w:val="hr-HR"/>
        </w:rPr>
        <w:t>a</w:t>
      </w:r>
      <w:r w:rsidRPr="00973EFC">
        <w:rPr>
          <w:rFonts w:ascii="TyponineSans Reg" w:eastAsia="Arial" w:hAnsi="TyponineSans Reg" w:cstheme="minorHAnsi"/>
          <w:spacing w:val="1"/>
          <w:lang w:val="hr-HR"/>
        </w:rPr>
        <w:t>m</w:t>
      </w:r>
      <w:r w:rsidRPr="00973EFC">
        <w:rPr>
          <w:rFonts w:ascii="TyponineSans Reg" w:eastAsia="Arial" w:hAnsi="TyponineSans Reg" w:cstheme="minorHAnsi"/>
          <w:lang w:val="hr-HR"/>
        </w:rPr>
        <w:t>s</w:t>
      </w:r>
      <w:r w:rsidRPr="00973EFC">
        <w:rPr>
          <w:rFonts w:ascii="TyponineSans Reg" w:eastAsia="Arial" w:hAnsi="TyponineSans Reg" w:cstheme="minorHAnsi"/>
          <w:spacing w:val="1"/>
          <w:lang w:val="hr-HR"/>
        </w:rPr>
        <w:t>t</w:t>
      </w:r>
      <w:r w:rsidRPr="00973EFC">
        <w:rPr>
          <w:rFonts w:ascii="TyponineSans Reg" w:eastAsia="Arial" w:hAnsi="TyponineSans Reg" w:cstheme="minorHAnsi"/>
          <w:spacing w:val="-2"/>
          <w:lang w:val="hr-HR"/>
        </w:rPr>
        <w:t>v</w:t>
      </w:r>
      <w:r w:rsidRPr="00973EFC">
        <w:rPr>
          <w:rFonts w:ascii="TyponineSans Reg" w:eastAsia="Arial" w:hAnsi="TyponineSans Reg" w:cstheme="minorHAnsi"/>
          <w:lang w:val="hr-HR"/>
        </w:rPr>
        <w:t>o</w:t>
      </w:r>
      <w:r w:rsidRPr="00973EFC">
        <w:rPr>
          <w:rFonts w:ascii="TyponineSans Reg" w:hAnsi="TyponineSans Reg" w:cstheme="minorHAnsi"/>
          <w:spacing w:val="7"/>
          <w:lang w:val="hr-HR"/>
        </w:rPr>
        <w:t xml:space="preserve"> </w:t>
      </w:r>
      <w:r w:rsidRPr="00973EFC">
        <w:rPr>
          <w:rFonts w:ascii="TyponineSans Reg" w:eastAsia="Arial" w:hAnsi="TyponineSans Reg" w:cstheme="minorHAnsi"/>
          <w:spacing w:val="-2"/>
          <w:lang w:val="hr-HR"/>
        </w:rPr>
        <w:t>z</w:t>
      </w:r>
      <w:r w:rsidRPr="00973EFC">
        <w:rPr>
          <w:rFonts w:ascii="TyponineSans Reg" w:eastAsia="Arial" w:hAnsi="TyponineSans Reg" w:cstheme="minorHAnsi"/>
          <w:lang w:val="hr-HR"/>
        </w:rPr>
        <w:t>a</w:t>
      </w:r>
      <w:r w:rsidRPr="00973EFC">
        <w:rPr>
          <w:rFonts w:ascii="TyponineSans Reg" w:hAnsi="TyponineSans Reg" w:cstheme="minorHAnsi"/>
          <w:spacing w:val="9"/>
          <w:lang w:val="hr-HR"/>
        </w:rPr>
        <w:t xml:space="preserve"> </w:t>
      </w:r>
      <w:r w:rsidRPr="00973EFC">
        <w:rPr>
          <w:rFonts w:ascii="TyponineSans Reg" w:eastAsia="Arial" w:hAnsi="TyponineSans Reg" w:cstheme="minorHAnsi"/>
          <w:lang w:val="hr-HR"/>
        </w:rPr>
        <w:t>u</w:t>
      </w:r>
      <w:r w:rsidRPr="00973EFC">
        <w:rPr>
          <w:rFonts w:ascii="TyponineSans Reg" w:eastAsia="Arial" w:hAnsi="TyponineSans Reg" w:cstheme="minorHAnsi"/>
          <w:spacing w:val="1"/>
          <w:lang w:val="hr-HR"/>
        </w:rPr>
        <w:t>r</w:t>
      </w:r>
      <w:r w:rsidRPr="00973EFC">
        <w:rPr>
          <w:rFonts w:ascii="TyponineSans Reg" w:eastAsia="Arial" w:hAnsi="TyponineSans Reg" w:cstheme="minorHAnsi"/>
          <w:lang w:val="hr-HR"/>
        </w:rPr>
        <w:t>edno</w:t>
      </w:r>
      <w:r w:rsidRPr="00973EFC">
        <w:rPr>
          <w:rFonts w:ascii="TyponineSans Reg" w:hAnsi="TyponineSans Reg" w:cstheme="minorHAnsi"/>
          <w:spacing w:val="5"/>
          <w:lang w:val="hr-HR"/>
        </w:rPr>
        <w:t xml:space="preserve"> </w:t>
      </w:r>
      <w:r w:rsidRPr="00973EFC">
        <w:rPr>
          <w:rFonts w:ascii="TyponineSans Reg" w:eastAsia="Arial" w:hAnsi="TyponineSans Reg" w:cstheme="minorHAnsi"/>
          <w:spacing w:val="-1"/>
          <w:lang w:val="hr-HR"/>
        </w:rPr>
        <w:t>i</w:t>
      </w:r>
      <w:r w:rsidRPr="00973EFC">
        <w:rPr>
          <w:rFonts w:ascii="TyponineSans Reg" w:eastAsia="Arial" w:hAnsi="TyponineSans Reg" w:cstheme="minorHAnsi"/>
          <w:lang w:val="hr-HR"/>
        </w:rPr>
        <w:t>spu</w:t>
      </w:r>
      <w:r w:rsidRPr="00973EFC">
        <w:rPr>
          <w:rFonts w:ascii="TyponineSans Reg" w:eastAsia="Arial" w:hAnsi="TyponineSans Reg" w:cstheme="minorHAnsi"/>
          <w:spacing w:val="-1"/>
          <w:lang w:val="hr-HR"/>
        </w:rPr>
        <w:t>n</w:t>
      </w:r>
      <w:r w:rsidRPr="00973EFC">
        <w:rPr>
          <w:rFonts w:ascii="TyponineSans Reg" w:eastAsia="Arial" w:hAnsi="TyponineSans Reg" w:cstheme="minorHAnsi"/>
          <w:spacing w:val="1"/>
          <w:lang w:val="hr-HR"/>
        </w:rPr>
        <w:t>j</w:t>
      </w:r>
      <w:r w:rsidRPr="00973EFC">
        <w:rPr>
          <w:rFonts w:ascii="TyponineSans Reg" w:eastAsia="Arial" w:hAnsi="TyponineSans Reg" w:cstheme="minorHAnsi"/>
          <w:lang w:val="hr-HR"/>
        </w:rPr>
        <w:t>e</w:t>
      </w:r>
      <w:r w:rsidRPr="00973EFC">
        <w:rPr>
          <w:rFonts w:ascii="TyponineSans Reg" w:eastAsia="Arial" w:hAnsi="TyponineSans Reg" w:cstheme="minorHAnsi"/>
          <w:spacing w:val="-3"/>
          <w:lang w:val="hr-HR"/>
        </w:rPr>
        <w:t>n</w:t>
      </w:r>
      <w:r w:rsidRPr="00973EFC">
        <w:rPr>
          <w:rFonts w:ascii="TyponineSans Reg" w:eastAsia="Arial" w:hAnsi="TyponineSans Reg" w:cstheme="minorHAnsi"/>
          <w:spacing w:val="1"/>
          <w:lang w:val="hr-HR"/>
        </w:rPr>
        <w:t>j</w:t>
      </w:r>
      <w:r w:rsidRPr="00973EFC">
        <w:rPr>
          <w:rFonts w:ascii="TyponineSans Reg" w:eastAsia="Arial" w:hAnsi="TyponineSans Reg" w:cstheme="minorHAnsi"/>
          <w:lang w:val="hr-HR"/>
        </w:rPr>
        <w:t>e</w:t>
      </w:r>
      <w:r w:rsidRPr="00973EFC">
        <w:rPr>
          <w:rFonts w:ascii="TyponineSans Reg" w:hAnsi="TyponineSans Reg" w:cstheme="minorHAnsi"/>
          <w:spacing w:val="7"/>
          <w:lang w:val="hr-HR"/>
        </w:rPr>
        <w:t xml:space="preserve"> </w:t>
      </w:r>
      <w:r w:rsidRPr="00973EFC">
        <w:rPr>
          <w:rFonts w:ascii="TyponineSans Reg" w:eastAsia="Arial" w:hAnsi="TyponineSans Reg" w:cstheme="minorHAnsi"/>
          <w:spacing w:val="-3"/>
          <w:lang w:val="hr-HR"/>
        </w:rPr>
        <w:t>u</w:t>
      </w:r>
      <w:r w:rsidRPr="00973EFC">
        <w:rPr>
          <w:rFonts w:ascii="TyponineSans Reg" w:eastAsia="Arial" w:hAnsi="TyponineSans Reg" w:cstheme="minorHAnsi"/>
          <w:spacing w:val="2"/>
          <w:lang w:val="hr-HR"/>
        </w:rPr>
        <w:t>g</w:t>
      </w:r>
      <w:r w:rsidRPr="00973EFC">
        <w:rPr>
          <w:rFonts w:ascii="TyponineSans Reg" w:eastAsia="Arial" w:hAnsi="TyponineSans Reg" w:cstheme="minorHAnsi"/>
          <w:lang w:val="hr-HR"/>
        </w:rPr>
        <w:t>o</w:t>
      </w:r>
      <w:r w:rsidRPr="00973EFC">
        <w:rPr>
          <w:rFonts w:ascii="TyponineSans Reg" w:eastAsia="Arial" w:hAnsi="TyponineSans Reg" w:cstheme="minorHAnsi"/>
          <w:spacing w:val="-5"/>
          <w:lang w:val="hr-HR"/>
        </w:rPr>
        <w:t>v</w:t>
      </w:r>
      <w:r w:rsidRPr="00973EFC">
        <w:rPr>
          <w:rFonts w:ascii="TyponineSans Reg" w:eastAsia="Arial" w:hAnsi="TyponineSans Reg" w:cstheme="minorHAnsi"/>
          <w:lang w:val="hr-HR"/>
        </w:rPr>
        <w:t>o</w:t>
      </w:r>
      <w:r w:rsidRPr="00973EFC">
        <w:rPr>
          <w:rFonts w:ascii="TyponineSans Reg" w:eastAsia="Arial" w:hAnsi="TyponineSans Reg" w:cstheme="minorHAnsi"/>
          <w:spacing w:val="1"/>
          <w:lang w:val="hr-HR"/>
        </w:rPr>
        <w:t>r</w:t>
      </w:r>
      <w:r w:rsidRPr="00973EFC">
        <w:rPr>
          <w:rFonts w:ascii="TyponineSans Reg" w:eastAsia="Arial" w:hAnsi="TyponineSans Reg" w:cstheme="minorHAnsi"/>
          <w:lang w:val="hr-HR"/>
        </w:rPr>
        <w:t>a</w:t>
      </w:r>
      <w:r w:rsidRPr="00973EFC">
        <w:rPr>
          <w:rFonts w:ascii="TyponineSans Reg" w:hAnsi="TyponineSans Reg" w:cstheme="minorHAnsi"/>
          <w:spacing w:val="7"/>
          <w:lang w:val="hr-HR"/>
        </w:rPr>
        <w:t xml:space="preserve"> </w:t>
      </w:r>
      <w:r w:rsidRPr="00973EFC">
        <w:rPr>
          <w:rFonts w:ascii="TyponineSans Reg" w:eastAsia="Arial" w:hAnsi="TyponineSans Reg" w:cstheme="minorHAnsi"/>
          <w:lang w:val="hr-HR"/>
        </w:rPr>
        <w:t>u</w:t>
      </w:r>
      <w:r w:rsidRPr="00973EFC">
        <w:rPr>
          <w:rFonts w:ascii="TyponineSans Reg" w:hAnsi="TyponineSans Reg" w:cstheme="minorHAnsi"/>
          <w:spacing w:val="5"/>
          <w:lang w:val="hr-HR"/>
        </w:rPr>
        <w:t xml:space="preserve"> </w:t>
      </w:r>
      <w:r w:rsidRPr="00973EFC">
        <w:rPr>
          <w:rFonts w:ascii="TyponineSans Reg" w:eastAsia="Arial" w:hAnsi="TyponineSans Reg" w:cstheme="minorHAnsi"/>
          <w:lang w:val="hr-HR"/>
        </w:rPr>
        <w:t>ob</w:t>
      </w:r>
      <w:r w:rsidRPr="00973EFC">
        <w:rPr>
          <w:rFonts w:ascii="TyponineSans Reg" w:eastAsia="Arial" w:hAnsi="TyponineSans Reg" w:cstheme="minorHAnsi"/>
          <w:spacing w:val="-1"/>
          <w:lang w:val="hr-HR"/>
        </w:rPr>
        <w:t>li</w:t>
      </w:r>
      <w:r w:rsidRPr="00973EFC">
        <w:rPr>
          <w:rFonts w:ascii="TyponineSans Reg" w:eastAsia="Arial" w:hAnsi="TyponineSans Reg" w:cstheme="minorHAnsi"/>
          <w:spacing w:val="2"/>
          <w:lang w:val="hr-HR"/>
        </w:rPr>
        <w:t>k</w:t>
      </w:r>
      <w:r w:rsidRPr="00973EFC">
        <w:rPr>
          <w:rFonts w:ascii="TyponineSans Reg" w:eastAsia="Arial" w:hAnsi="TyponineSans Reg" w:cstheme="minorHAnsi"/>
          <w:lang w:val="hr-HR"/>
        </w:rPr>
        <w:t>u</w:t>
      </w:r>
      <w:r w:rsidRPr="00973EFC">
        <w:rPr>
          <w:rFonts w:ascii="TyponineSans Reg" w:hAnsi="TyponineSans Reg" w:cstheme="minorHAnsi"/>
          <w:lang w:val="hr-HR"/>
        </w:rPr>
        <w:t xml:space="preserve"> ____________________</w:t>
      </w:r>
      <w:r w:rsidRPr="00973EFC">
        <w:rPr>
          <w:rFonts w:ascii="TyponineSans Reg" w:hAnsi="TyponineSans Reg" w:cstheme="minorHAnsi"/>
          <w:spacing w:val="7"/>
          <w:lang w:val="hr-HR"/>
        </w:rPr>
        <w:t xml:space="preserve"> </w:t>
      </w:r>
      <w:r w:rsidRPr="00973EFC">
        <w:rPr>
          <w:rFonts w:ascii="TyponineSans Reg" w:eastAsia="Arial" w:hAnsi="TyponineSans Reg" w:cstheme="minorHAnsi"/>
          <w:lang w:val="hr-HR"/>
        </w:rPr>
        <w:t>na</w:t>
      </w:r>
      <w:r w:rsidRPr="00973EFC">
        <w:rPr>
          <w:rFonts w:ascii="TyponineSans Reg" w:hAnsi="TyponineSans Reg" w:cstheme="minorHAnsi"/>
          <w:spacing w:val="5"/>
          <w:lang w:val="hr-HR"/>
        </w:rPr>
        <w:t xml:space="preserve"> </w:t>
      </w:r>
      <w:r w:rsidRPr="00973EFC">
        <w:rPr>
          <w:rFonts w:ascii="TyponineSans Reg" w:eastAsia="Arial" w:hAnsi="TyponineSans Reg" w:cstheme="minorHAnsi"/>
          <w:spacing w:val="-1"/>
          <w:lang w:val="hr-HR"/>
        </w:rPr>
        <w:t>i</w:t>
      </w:r>
      <w:r w:rsidRPr="00973EFC">
        <w:rPr>
          <w:rFonts w:ascii="TyponineSans Reg" w:eastAsia="Arial" w:hAnsi="TyponineSans Reg" w:cstheme="minorHAnsi"/>
          <w:spacing w:val="-2"/>
          <w:lang w:val="hr-HR"/>
        </w:rPr>
        <w:t>z</w:t>
      </w:r>
      <w:r w:rsidRPr="00973EFC">
        <w:rPr>
          <w:rFonts w:ascii="TyponineSans Reg" w:eastAsia="Arial" w:hAnsi="TyponineSans Reg" w:cstheme="minorHAnsi"/>
          <w:lang w:val="hr-HR"/>
        </w:rPr>
        <w:t>nos</w:t>
      </w:r>
      <w:r w:rsidRPr="00973EFC">
        <w:rPr>
          <w:rFonts w:ascii="TyponineSans Reg" w:hAnsi="TyponineSans Reg" w:cstheme="minorHAnsi"/>
          <w:spacing w:val="8"/>
          <w:lang w:val="hr-HR"/>
        </w:rPr>
        <w:t xml:space="preserve"> </w:t>
      </w:r>
      <w:r w:rsidRPr="00973EFC">
        <w:rPr>
          <w:rFonts w:ascii="TyponineSans Reg" w:eastAsia="Arial" w:hAnsi="TyponineSans Reg" w:cstheme="minorHAnsi"/>
          <w:lang w:val="hr-HR"/>
        </w:rPr>
        <w:t>od</w:t>
      </w:r>
      <w:r w:rsidRPr="00973EFC">
        <w:rPr>
          <w:rFonts w:ascii="TyponineSans Reg" w:hAnsi="TyponineSans Reg" w:cstheme="minorHAnsi"/>
          <w:spacing w:val="7"/>
          <w:lang w:val="hr-HR"/>
        </w:rPr>
        <w:t xml:space="preserve"> </w:t>
      </w:r>
      <w:r w:rsidR="008C0545" w:rsidRPr="00973EFC">
        <w:rPr>
          <w:rFonts w:ascii="TyponineSans Reg" w:eastAsia="Arial" w:hAnsi="TyponineSans Reg" w:cstheme="minorHAnsi"/>
          <w:lang w:val="hr-HR"/>
        </w:rPr>
        <w:t>10.000,00 kn.</w:t>
      </w:r>
    </w:p>
    <w:p w14:paraId="55ACAC64" w14:textId="77777777" w:rsidR="00D03E52" w:rsidRPr="00973EFC" w:rsidRDefault="00D03E52" w:rsidP="00D03E52">
      <w:pPr>
        <w:rPr>
          <w:rFonts w:ascii="TyponineSans Reg" w:hAnsi="TyponineSans Reg" w:cstheme="minorHAnsi"/>
          <w:lang w:val="hr-HR"/>
        </w:rPr>
      </w:pPr>
    </w:p>
    <w:p w14:paraId="5C5E54F0" w14:textId="77777777" w:rsidR="00D03E52" w:rsidRPr="00973EFC" w:rsidRDefault="00D03E52" w:rsidP="00D03E52">
      <w:pPr>
        <w:rPr>
          <w:rFonts w:ascii="TyponineSans Reg" w:hAnsi="TyponineSans Reg" w:cstheme="minorHAnsi"/>
          <w:lang w:val="hr-HR"/>
        </w:rPr>
      </w:pPr>
      <w:r w:rsidRPr="00973EFC">
        <w:rPr>
          <w:rFonts w:ascii="TyponineSans Reg" w:hAnsi="TyponineSans Reg" w:cstheme="minorHAnsi"/>
          <w:lang w:val="hr-HR"/>
        </w:rPr>
        <w:tab/>
      </w:r>
      <w:r w:rsidRPr="00973EFC">
        <w:rPr>
          <w:rFonts w:ascii="TyponineSans Reg" w:hAnsi="TyponineSans Reg" w:cstheme="minorHAnsi"/>
          <w:lang w:val="hr-HR"/>
        </w:rPr>
        <w:tab/>
      </w:r>
    </w:p>
    <w:p w14:paraId="29ED6882" w14:textId="77777777" w:rsidR="00D03E52" w:rsidRPr="00973EFC" w:rsidRDefault="00D03E52" w:rsidP="00D03E52">
      <w:pPr>
        <w:rPr>
          <w:rFonts w:ascii="TyponineSans Reg" w:hAnsi="TyponineSans Reg" w:cstheme="minorHAnsi"/>
          <w:lang w:val="hr-HR"/>
        </w:rPr>
      </w:pPr>
      <w:r w:rsidRPr="00973EFC">
        <w:rPr>
          <w:rFonts w:ascii="TyponineSans Reg" w:hAnsi="TyponineSans Reg" w:cstheme="minorHAnsi"/>
          <w:lang w:val="hr-HR"/>
        </w:rPr>
        <w:tab/>
      </w:r>
    </w:p>
    <w:p w14:paraId="13CF1D98" w14:textId="35A0DB4A" w:rsidR="00D03E52" w:rsidRPr="00973EFC" w:rsidRDefault="00D03E52" w:rsidP="00D03E52">
      <w:pPr>
        <w:ind w:left="115"/>
        <w:rPr>
          <w:rFonts w:ascii="TyponineSans Reg" w:eastAsia="Arial" w:hAnsi="TyponineSans Reg" w:cstheme="minorHAnsi"/>
          <w:lang w:val="hr-HR"/>
        </w:rPr>
      </w:pPr>
      <w:r w:rsidRPr="00973EFC">
        <w:rPr>
          <w:rFonts w:ascii="TyponineSans Reg" w:eastAsia="Arial" w:hAnsi="TyponineSans Reg" w:cstheme="minorHAnsi"/>
          <w:lang w:val="hr-HR"/>
        </w:rPr>
        <w:t>U</w:t>
      </w:r>
      <w:r w:rsidRPr="00973EFC">
        <w:rPr>
          <w:rFonts w:ascii="TyponineSans Reg" w:hAnsi="TyponineSans Reg" w:cstheme="minorHAnsi"/>
          <w:lang w:val="hr-HR"/>
        </w:rPr>
        <w:t xml:space="preserve"> </w:t>
      </w:r>
      <w:r w:rsidRPr="00973EFC">
        <w:rPr>
          <w:rFonts w:ascii="TyponineSans Reg" w:eastAsia="Arial" w:hAnsi="TyponineSans Reg" w:cstheme="minorHAnsi"/>
          <w:spacing w:val="6"/>
          <w:u w:val="single" w:color="000000"/>
          <w:lang w:val="hr-HR"/>
        </w:rPr>
        <w:t xml:space="preserve"> </w:t>
      </w:r>
      <w:r w:rsidRPr="00973EFC">
        <w:rPr>
          <w:rFonts w:ascii="TyponineSans Reg" w:hAnsi="TyponineSans Reg" w:cstheme="minorHAnsi"/>
          <w:u w:val="single" w:color="000000"/>
          <w:lang w:val="hr-HR"/>
        </w:rPr>
        <w:t xml:space="preserve">                          </w:t>
      </w:r>
      <w:r w:rsidRPr="00973EFC">
        <w:rPr>
          <w:rFonts w:ascii="TyponineSans Reg" w:eastAsia="Arial" w:hAnsi="TyponineSans Reg" w:cstheme="minorHAnsi"/>
          <w:lang w:val="hr-HR"/>
        </w:rPr>
        <w:t>,</w:t>
      </w:r>
      <w:r w:rsidRPr="00973EFC">
        <w:rPr>
          <w:rFonts w:ascii="TyponineSans Reg" w:hAnsi="TyponineSans Reg" w:cstheme="minorHAnsi"/>
          <w:lang w:val="hr-HR"/>
        </w:rPr>
        <w:t xml:space="preserve"> </w:t>
      </w:r>
      <w:r w:rsidRPr="00973EFC">
        <w:rPr>
          <w:rFonts w:ascii="TyponineSans Reg" w:eastAsia="Arial" w:hAnsi="TyponineSans Reg" w:cstheme="minorHAnsi"/>
          <w:spacing w:val="6"/>
          <w:u w:val="single" w:color="000000"/>
          <w:lang w:val="hr-HR"/>
        </w:rPr>
        <w:t xml:space="preserve"> </w:t>
      </w:r>
      <w:r w:rsidRPr="00973EFC">
        <w:rPr>
          <w:rFonts w:ascii="TyponineSans Reg" w:hAnsi="TyponineSans Reg" w:cstheme="minorHAnsi"/>
          <w:u w:val="single" w:color="000000"/>
          <w:lang w:val="hr-HR"/>
        </w:rPr>
        <w:t xml:space="preserve">               </w:t>
      </w:r>
      <w:r w:rsidRPr="00973EFC">
        <w:rPr>
          <w:rFonts w:ascii="TyponineSans Reg" w:hAnsi="TyponineSans Reg" w:cstheme="minorHAnsi"/>
          <w:spacing w:val="-7"/>
          <w:lang w:val="hr-HR"/>
        </w:rPr>
        <w:t xml:space="preserve"> </w:t>
      </w:r>
      <w:r w:rsidRPr="00973EFC">
        <w:rPr>
          <w:rFonts w:ascii="TyponineSans Reg" w:eastAsia="Arial" w:hAnsi="TyponineSans Reg" w:cstheme="minorHAnsi"/>
          <w:lang w:val="hr-HR"/>
        </w:rPr>
        <w:t>202</w:t>
      </w:r>
      <w:r w:rsidR="00416A4B">
        <w:rPr>
          <w:rFonts w:ascii="TyponineSans Reg" w:eastAsia="Arial" w:hAnsi="TyponineSans Reg" w:cstheme="minorHAnsi"/>
          <w:lang w:val="hr-HR"/>
        </w:rPr>
        <w:t>2</w:t>
      </w:r>
      <w:r w:rsidRPr="00973EFC">
        <w:rPr>
          <w:rFonts w:ascii="TyponineSans Reg" w:eastAsia="Arial" w:hAnsi="TyponineSans Reg" w:cstheme="minorHAnsi"/>
          <w:lang w:val="hr-HR"/>
        </w:rPr>
        <w:t>.</w:t>
      </w:r>
      <w:r w:rsidRPr="00973EFC">
        <w:rPr>
          <w:rFonts w:ascii="TyponineSans Reg" w:hAnsi="TyponineSans Reg" w:cstheme="minorHAnsi"/>
          <w:spacing w:val="4"/>
          <w:lang w:val="hr-HR"/>
        </w:rPr>
        <w:t xml:space="preserve"> </w:t>
      </w:r>
      <w:r w:rsidRPr="00973EFC">
        <w:rPr>
          <w:rFonts w:ascii="TyponineSans Reg" w:eastAsia="Arial" w:hAnsi="TyponineSans Reg" w:cstheme="minorHAnsi"/>
          <w:spacing w:val="2"/>
          <w:lang w:val="hr-HR"/>
        </w:rPr>
        <w:t>g</w:t>
      </w:r>
      <w:r w:rsidRPr="00973EFC">
        <w:rPr>
          <w:rFonts w:ascii="TyponineSans Reg" w:eastAsia="Arial" w:hAnsi="TyponineSans Reg" w:cstheme="minorHAnsi"/>
          <w:lang w:val="hr-HR"/>
        </w:rPr>
        <w:t>od</w:t>
      </w:r>
      <w:r w:rsidRPr="00973EFC">
        <w:rPr>
          <w:rFonts w:ascii="TyponineSans Reg" w:eastAsia="Arial" w:hAnsi="TyponineSans Reg" w:cstheme="minorHAnsi"/>
          <w:spacing w:val="-1"/>
          <w:lang w:val="hr-HR"/>
        </w:rPr>
        <w:t>i</w:t>
      </w:r>
      <w:r w:rsidRPr="00973EFC">
        <w:rPr>
          <w:rFonts w:ascii="TyponineSans Reg" w:eastAsia="Arial" w:hAnsi="TyponineSans Reg" w:cstheme="minorHAnsi"/>
          <w:lang w:val="hr-HR"/>
        </w:rPr>
        <w:t>ne.</w:t>
      </w:r>
    </w:p>
    <w:p w14:paraId="0BAF05F2" w14:textId="77777777" w:rsidR="00D03E52" w:rsidRPr="00973EFC" w:rsidRDefault="00D03E52" w:rsidP="00D03E52">
      <w:pPr>
        <w:rPr>
          <w:rFonts w:ascii="TyponineSans Reg" w:hAnsi="TyponineSans Reg" w:cstheme="minorHAnsi"/>
          <w:lang w:val="hr-HR"/>
        </w:rPr>
      </w:pPr>
    </w:p>
    <w:p w14:paraId="5483D175" w14:textId="77777777" w:rsidR="00D03E52" w:rsidRPr="00973EFC" w:rsidRDefault="00D03E52" w:rsidP="00D03E52">
      <w:pPr>
        <w:rPr>
          <w:rFonts w:ascii="TyponineSans Reg" w:hAnsi="TyponineSans Reg" w:cstheme="minorHAnsi"/>
          <w:lang w:val="hr-HR"/>
        </w:rPr>
      </w:pPr>
    </w:p>
    <w:p w14:paraId="6007465A" w14:textId="77777777" w:rsidR="00D03E52" w:rsidRPr="00973EFC" w:rsidRDefault="00D03E52" w:rsidP="00D03E52">
      <w:pPr>
        <w:rPr>
          <w:rFonts w:ascii="TyponineSans Reg" w:hAnsi="TyponineSans Reg" w:cstheme="minorHAnsi"/>
          <w:lang w:val="hr-HR"/>
        </w:rPr>
      </w:pPr>
    </w:p>
    <w:p w14:paraId="1222C42A" w14:textId="77777777" w:rsidR="00D03E52" w:rsidRPr="00973EFC" w:rsidRDefault="00D03E52" w:rsidP="00D03E52">
      <w:pPr>
        <w:rPr>
          <w:rFonts w:ascii="TyponineSans Reg" w:hAnsi="TyponineSans Reg" w:cstheme="minorHAnsi"/>
          <w:lang w:val="hr-HR"/>
        </w:rPr>
      </w:pPr>
    </w:p>
    <w:p w14:paraId="5ACC2E16" w14:textId="77777777" w:rsidR="00D03E52" w:rsidRPr="00973EFC" w:rsidRDefault="00D03E52" w:rsidP="00D03E52">
      <w:pPr>
        <w:rPr>
          <w:rFonts w:ascii="TyponineSans Reg" w:hAnsi="TyponineSans Reg" w:cstheme="minorHAnsi"/>
          <w:lang w:val="hr-HR"/>
        </w:rPr>
      </w:pPr>
    </w:p>
    <w:p w14:paraId="6610EFFC" w14:textId="77777777" w:rsidR="00D03E52" w:rsidRPr="00973EFC" w:rsidRDefault="00D03E52" w:rsidP="00D03E52">
      <w:pPr>
        <w:rPr>
          <w:rFonts w:ascii="TyponineSans Reg" w:hAnsi="TyponineSans Reg" w:cstheme="minorHAnsi"/>
          <w:lang w:val="hr-HR"/>
        </w:rPr>
      </w:pPr>
    </w:p>
    <w:p w14:paraId="32D38943" w14:textId="77777777" w:rsidR="00D03E52" w:rsidRPr="00973EFC" w:rsidRDefault="00D03E52" w:rsidP="00D03E52">
      <w:pPr>
        <w:rPr>
          <w:rFonts w:ascii="TyponineSans Reg" w:hAnsi="TyponineSans Reg" w:cstheme="minorHAnsi"/>
          <w:lang w:val="hr-HR"/>
        </w:rPr>
      </w:pPr>
    </w:p>
    <w:p w14:paraId="7845ACB3" w14:textId="77777777" w:rsidR="00D03E52" w:rsidRPr="00973EFC" w:rsidRDefault="00D03E52" w:rsidP="00D03E52">
      <w:pPr>
        <w:rPr>
          <w:rFonts w:ascii="TyponineSans Reg" w:hAnsi="TyponineSans Reg"/>
          <w:bCs/>
          <w:lang w:val="hr-HR"/>
        </w:rPr>
      </w:pP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t>Za ponuditelja</w:t>
      </w:r>
    </w:p>
    <w:p w14:paraId="23FF354E" w14:textId="77777777" w:rsidR="00D03E52" w:rsidRPr="00973EFC" w:rsidRDefault="00D03E52" w:rsidP="00D03E52">
      <w:pPr>
        <w:rPr>
          <w:rFonts w:ascii="TyponineSans Reg" w:hAnsi="TyponineSans Reg"/>
          <w:bCs/>
          <w:lang w:val="hr-HR"/>
        </w:rPr>
      </w:pPr>
    </w:p>
    <w:p w14:paraId="10ACC8EE" w14:textId="77777777" w:rsidR="00D03E52" w:rsidRPr="00973EFC" w:rsidRDefault="00D03E52" w:rsidP="00D03E52">
      <w:pPr>
        <w:rPr>
          <w:rFonts w:ascii="TyponineSans Reg" w:hAnsi="TyponineSans Reg"/>
          <w:bCs/>
          <w:lang w:val="hr-HR"/>
        </w:rPr>
      </w:pP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t>__________________________</w:t>
      </w:r>
    </w:p>
    <w:p w14:paraId="4FA512E6" w14:textId="77777777" w:rsidR="00D03E52" w:rsidRPr="00973EFC" w:rsidRDefault="00D03E52" w:rsidP="00D03E52">
      <w:pPr>
        <w:rPr>
          <w:rFonts w:ascii="TyponineSans Reg" w:hAnsi="TyponineSans Reg"/>
          <w:bCs/>
          <w:lang w:val="hr-HR"/>
        </w:rPr>
      </w:pP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t>ovlaštena osoba, M.P.</w:t>
      </w:r>
    </w:p>
    <w:p w14:paraId="0AD2E37D" w14:textId="77777777" w:rsidR="00D03E52" w:rsidRPr="00973EFC" w:rsidRDefault="00D03E52" w:rsidP="00D03E52">
      <w:pPr>
        <w:suppressAutoHyphens w:val="0"/>
        <w:rPr>
          <w:rFonts w:ascii="TyponineSans Reg" w:hAnsi="TyponineSans Reg"/>
          <w:bCs/>
          <w:lang w:val="hr-HR"/>
        </w:rPr>
      </w:pPr>
      <w:r w:rsidRPr="00973EFC">
        <w:rPr>
          <w:rFonts w:ascii="TyponineSans Reg" w:hAnsi="TyponineSans Reg"/>
          <w:bCs/>
          <w:lang w:val="hr-HR"/>
        </w:rPr>
        <w:br w:type="page"/>
      </w:r>
    </w:p>
    <w:p w14:paraId="576DF565" w14:textId="187DCBE8" w:rsidR="00D03E52" w:rsidRPr="00973EFC" w:rsidRDefault="00D03E52" w:rsidP="00D03E52">
      <w:pPr>
        <w:jc w:val="both"/>
        <w:rPr>
          <w:rFonts w:ascii="TyponineSans Reg" w:hAnsi="TyponineSans Reg"/>
          <w:b/>
          <w:szCs w:val="22"/>
          <w:lang w:val="hr-HR" w:eastAsia="ar-SA"/>
        </w:rPr>
      </w:pPr>
      <w:r w:rsidRPr="00973EFC">
        <w:rPr>
          <w:rFonts w:ascii="TyponineSans Reg" w:hAnsi="TyponineSans Reg"/>
          <w:b/>
          <w:szCs w:val="22"/>
          <w:lang w:val="hr-HR" w:eastAsia="ar-SA"/>
        </w:rPr>
        <w:lastRenderedPageBreak/>
        <w:t>PRILOG BR. 6. - IZJAVA O NEPOSTOJANJU DUGOVANJA IZ PRETHODNIH KONCESIJSKIH ODOBRENJA</w:t>
      </w:r>
    </w:p>
    <w:p w14:paraId="306C0C5E" w14:textId="77777777" w:rsidR="00D03E52" w:rsidRPr="00973EFC" w:rsidRDefault="00D03E52" w:rsidP="00D03E52">
      <w:pPr>
        <w:jc w:val="both"/>
        <w:rPr>
          <w:rFonts w:ascii="TyponineSans Reg" w:hAnsi="TyponineSans Reg"/>
          <w:b/>
          <w:szCs w:val="22"/>
          <w:lang w:val="hr-HR" w:eastAsia="ar-SA"/>
        </w:rPr>
      </w:pPr>
    </w:p>
    <w:p w14:paraId="3C234279" w14:textId="77777777" w:rsidR="00D03E52" w:rsidRPr="00973EFC" w:rsidRDefault="00D03E52" w:rsidP="00D03E52">
      <w:pPr>
        <w:jc w:val="both"/>
        <w:rPr>
          <w:rFonts w:ascii="TyponineSans Reg" w:hAnsi="TyponineSans Reg"/>
          <w:b/>
          <w:szCs w:val="22"/>
          <w:lang w:val="hr-HR" w:eastAsia="ar-SA"/>
        </w:rPr>
      </w:pPr>
    </w:p>
    <w:p w14:paraId="2FB9EB02" w14:textId="77777777" w:rsidR="00D03E52" w:rsidRPr="00973EFC" w:rsidRDefault="00D03E52" w:rsidP="00D03E52">
      <w:pPr>
        <w:jc w:val="both"/>
        <w:rPr>
          <w:rFonts w:ascii="TyponineSans Reg" w:hAnsi="TyponineSans Reg"/>
          <w:b/>
          <w:szCs w:val="22"/>
          <w:lang w:val="hr-HR" w:eastAsia="ar-SA"/>
        </w:rPr>
      </w:pPr>
    </w:p>
    <w:p w14:paraId="0A797768" w14:textId="77777777" w:rsidR="00D03E52" w:rsidRPr="00973EFC" w:rsidRDefault="00D03E52" w:rsidP="00D03E52">
      <w:pPr>
        <w:rPr>
          <w:rFonts w:ascii="TyponineSans Reg" w:hAnsi="TyponineSans Reg" w:cstheme="minorHAnsi"/>
          <w:b/>
          <w:lang w:val="hr-HR"/>
        </w:rPr>
      </w:pPr>
    </w:p>
    <w:p w14:paraId="70E695CA" w14:textId="77777777" w:rsidR="00D03E52" w:rsidRPr="00973EFC" w:rsidRDefault="00D03E52" w:rsidP="00D03E52">
      <w:pPr>
        <w:rPr>
          <w:rFonts w:ascii="TyponineSans Reg" w:hAnsi="TyponineSans Reg" w:cstheme="minorHAnsi"/>
          <w:b/>
          <w:lang w:val="hr-HR"/>
        </w:rPr>
      </w:pPr>
    </w:p>
    <w:p w14:paraId="658F8035" w14:textId="77777777" w:rsidR="00D03E52" w:rsidRPr="00973EFC" w:rsidRDefault="00D03E52" w:rsidP="00D03E52">
      <w:pPr>
        <w:jc w:val="both"/>
        <w:rPr>
          <w:rFonts w:ascii="TyponineSans Reg" w:hAnsi="TyponineSans Reg" w:cs="Calibri"/>
          <w:noProof/>
          <w:lang w:val="hr-HR"/>
        </w:rPr>
      </w:pPr>
      <w:r w:rsidRPr="00973EFC">
        <w:rPr>
          <w:rFonts w:ascii="TyponineSans Reg" w:hAnsi="TyponineSans Reg"/>
          <w:lang w:val="hr-HR"/>
        </w:rPr>
        <w:t xml:space="preserve">Sukladno točci 12. Poziva na nadmetanje za </w:t>
      </w:r>
      <w:r w:rsidRPr="00973EFC">
        <w:rPr>
          <w:rFonts w:ascii="TyponineSans Reg" w:hAnsi="TyponineSans Reg" w:cs="Calibri"/>
          <w:lang w:val="hr-HR"/>
        </w:rPr>
        <w:t xml:space="preserve">dodjelu koncesijskog odobrenja </w:t>
      </w:r>
      <w:r w:rsidRPr="00973EFC">
        <w:rPr>
          <w:rFonts w:ascii="TyponineSans Reg" w:hAnsi="TyponineSans Reg" w:cs="Calibri"/>
          <w:noProof/>
          <w:lang w:val="hr-HR"/>
        </w:rPr>
        <w:t xml:space="preserve">za </w:t>
      </w:r>
      <w:r w:rsidRPr="00973EFC">
        <w:rPr>
          <w:rFonts w:ascii="TyponineSans Reg" w:hAnsi="TyponineSans Reg" w:cs="Arial"/>
          <w:lang w:val="hr-HR" w:eastAsia="ar-SA"/>
        </w:rPr>
        <w:t>organizaciju</w:t>
      </w:r>
      <w:r w:rsidRPr="00973EFC">
        <w:rPr>
          <w:rFonts w:ascii="TyponineSans Reg" w:hAnsi="TyponineSans Reg" w:cs="Calibri"/>
          <w:lang w:val="hr-HR"/>
        </w:rPr>
        <w:t xml:space="preserve"> i provedbu izleta s ulaznicom za posjet i razgledavanje Nacionalnog parka “Brijuni" – panoramski razgled</w:t>
      </w:r>
    </w:p>
    <w:p w14:paraId="4D36622C" w14:textId="77777777" w:rsidR="00D03E52" w:rsidRPr="00973EFC" w:rsidRDefault="00D03E52" w:rsidP="00D03E52">
      <w:pPr>
        <w:pStyle w:val="BodyText"/>
        <w:rPr>
          <w:rFonts w:ascii="TyponineSans Reg" w:hAnsi="TyponineSans Reg" w:cstheme="minorHAnsi"/>
        </w:rPr>
      </w:pPr>
    </w:p>
    <w:p w14:paraId="6E11E91B" w14:textId="6F6DE24C" w:rsidR="00D03E52" w:rsidRPr="00973EFC" w:rsidRDefault="00D03E52" w:rsidP="00D03E52">
      <w:pPr>
        <w:jc w:val="both"/>
        <w:rPr>
          <w:rFonts w:ascii="TyponineSans Reg" w:hAnsi="TyponineSans Reg" w:cstheme="minorHAnsi"/>
          <w:b/>
          <w:lang w:val="hr-HR"/>
        </w:rPr>
      </w:pPr>
    </w:p>
    <w:p w14:paraId="4028B056" w14:textId="77777777" w:rsidR="00D03E52" w:rsidRPr="00973EFC" w:rsidRDefault="00D03E52" w:rsidP="00D03E52">
      <w:pPr>
        <w:jc w:val="both"/>
        <w:rPr>
          <w:rFonts w:ascii="TyponineSans Reg" w:eastAsia="Arial" w:hAnsi="TyponineSans Reg" w:cstheme="minorHAnsi"/>
          <w:b/>
          <w:spacing w:val="1"/>
          <w:lang w:val="hr-HR"/>
        </w:rPr>
      </w:pPr>
    </w:p>
    <w:p w14:paraId="7401B313" w14:textId="77777777" w:rsidR="00D03E52" w:rsidRPr="00973EFC" w:rsidRDefault="00D03E52" w:rsidP="00D03E52">
      <w:pPr>
        <w:ind w:left="3951" w:right="4310"/>
        <w:jc w:val="center"/>
        <w:rPr>
          <w:rFonts w:ascii="TyponineSans Reg" w:eastAsia="Arial" w:hAnsi="TyponineSans Reg" w:cstheme="minorHAnsi"/>
          <w:lang w:val="hr-HR"/>
        </w:rPr>
      </w:pPr>
      <w:r w:rsidRPr="00973EFC">
        <w:rPr>
          <w:rFonts w:ascii="TyponineSans Reg" w:eastAsia="Arial" w:hAnsi="TyponineSans Reg" w:cstheme="minorHAnsi"/>
          <w:b/>
          <w:spacing w:val="1"/>
          <w:lang w:val="hr-HR"/>
        </w:rPr>
        <w:t xml:space="preserve">I </w:t>
      </w:r>
      <w:r w:rsidRPr="00973EFC">
        <w:rPr>
          <w:rFonts w:ascii="TyponineSans Reg" w:eastAsia="Arial" w:hAnsi="TyponineSans Reg" w:cstheme="minorHAnsi"/>
          <w:b/>
          <w:lang w:val="hr-HR"/>
        </w:rPr>
        <w:t xml:space="preserve">Z </w:t>
      </w:r>
      <w:r w:rsidRPr="00973EFC">
        <w:rPr>
          <w:rFonts w:ascii="TyponineSans Reg" w:eastAsia="Arial" w:hAnsi="TyponineSans Reg" w:cstheme="minorHAnsi"/>
          <w:b/>
          <w:spacing w:val="2"/>
          <w:lang w:val="hr-HR"/>
        </w:rPr>
        <w:t xml:space="preserve">J </w:t>
      </w:r>
      <w:r w:rsidRPr="00973EFC">
        <w:rPr>
          <w:rFonts w:ascii="TyponineSans Reg" w:eastAsia="Arial" w:hAnsi="TyponineSans Reg" w:cstheme="minorHAnsi"/>
          <w:b/>
          <w:spacing w:val="-6"/>
          <w:lang w:val="hr-HR"/>
        </w:rPr>
        <w:t xml:space="preserve">A </w:t>
      </w:r>
      <w:r w:rsidRPr="00973EFC">
        <w:rPr>
          <w:rFonts w:ascii="TyponineSans Reg" w:eastAsia="Arial" w:hAnsi="TyponineSans Reg" w:cstheme="minorHAnsi"/>
          <w:b/>
          <w:spacing w:val="4"/>
          <w:lang w:val="hr-HR"/>
        </w:rPr>
        <w:t xml:space="preserve">V </w:t>
      </w:r>
      <w:r w:rsidRPr="00973EFC">
        <w:rPr>
          <w:rFonts w:ascii="TyponineSans Reg" w:eastAsia="Arial" w:hAnsi="TyponineSans Reg" w:cstheme="minorHAnsi"/>
          <w:b/>
          <w:lang w:val="hr-HR"/>
        </w:rPr>
        <w:t>A</w:t>
      </w:r>
    </w:p>
    <w:p w14:paraId="003FC5F5" w14:textId="77777777" w:rsidR="00D03E52" w:rsidRPr="00973EFC" w:rsidRDefault="00D03E52" w:rsidP="00D03E52">
      <w:pPr>
        <w:rPr>
          <w:rFonts w:ascii="TyponineSans Reg" w:hAnsi="TyponineSans Reg" w:cstheme="minorHAnsi"/>
          <w:lang w:val="hr-HR"/>
        </w:rPr>
      </w:pPr>
    </w:p>
    <w:p w14:paraId="299A0AC4" w14:textId="77777777" w:rsidR="00D03E52" w:rsidRPr="00973EFC" w:rsidRDefault="00D03E52" w:rsidP="00D03E52">
      <w:pPr>
        <w:rPr>
          <w:rFonts w:ascii="TyponineSans Reg" w:hAnsi="TyponineSans Reg" w:cstheme="minorHAnsi"/>
          <w:lang w:val="hr-HR"/>
        </w:rPr>
      </w:pPr>
    </w:p>
    <w:p w14:paraId="159BD4FA" w14:textId="77777777" w:rsidR="00D03E52" w:rsidRPr="00973EFC" w:rsidRDefault="00D03E52" w:rsidP="00D03E52">
      <w:pPr>
        <w:rPr>
          <w:rFonts w:ascii="TyponineSans Reg" w:hAnsi="TyponineSans Reg" w:cstheme="minorHAnsi"/>
          <w:lang w:val="hr-HR"/>
        </w:rPr>
      </w:pPr>
    </w:p>
    <w:p w14:paraId="16463F88" w14:textId="77777777" w:rsidR="00D03E52" w:rsidRPr="00973EFC" w:rsidRDefault="00D03E52" w:rsidP="00D03E52">
      <w:pPr>
        <w:jc w:val="both"/>
        <w:rPr>
          <w:rFonts w:ascii="TyponineSans Reg" w:hAnsi="TyponineSans Reg" w:cs="Calibri"/>
          <w:lang w:val="hr-HR"/>
        </w:rPr>
      </w:pPr>
      <w:r w:rsidRPr="00973EFC">
        <w:rPr>
          <w:rFonts w:ascii="TyponineSans Reg" w:hAnsi="TyponineSans Reg" w:cs="Calibri"/>
          <w:lang w:val="hr-HR"/>
        </w:rPr>
        <w:t xml:space="preserve">kojom ja ________________________________ iz ________________________________ </w:t>
      </w:r>
    </w:p>
    <w:p w14:paraId="20000D8A" w14:textId="77777777" w:rsidR="00D03E52" w:rsidRPr="00973EFC" w:rsidRDefault="00D03E52" w:rsidP="00D03E52">
      <w:pPr>
        <w:jc w:val="both"/>
        <w:rPr>
          <w:rFonts w:ascii="TyponineSans Reg" w:hAnsi="TyponineSans Reg" w:cs="Calibri"/>
          <w:lang w:val="hr-HR"/>
        </w:rPr>
      </w:pPr>
      <w:r w:rsidRPr="00973EFC">
        <w:rPr>
          <w:rFonts w:ascii="TyponineSans Reg" w:hAnsi="TyponineSans Reg" w:cs="Calibri"/>
          <w:lang w:val="hr-HR"/>
        </w:rPr>
        <w:t xml:space="preserve">                       (ime i prezime) </w:t>
      </w:r>
      <w:r w:rsidRPr="00973EFC">
        <w:rPr>
          <w:rFonts w:ascii="TyponineSans Reg" w:hAnsi="TyponineSans Reg" w:cs="Calibri"/>
          <w:lang w:val="hr-HR"/>
        </w:rPr>
        <w:tab/>
      </w:r>
      <w:r w:rsidRPr="00973EFC">
        <w:rPr>
          <w:rFonts w:ascii="TyponineSans Reg" w:hAnsi="TyponineSans Reg" w:cs="Calibri"/>
          <w:lang w:val="hr-HR"/>
        </w:rPr>
        <w:tab/>
      </w:r>
      <w:r w:rsidRPr="00973EFC">
        <w:rPr>
          <w:rFonts w:ascii="TyponineSans Reg" w:hAnsi="TyponineSans Reg" w:cs="Calibri"/>
          <w:lang w:val="hr-HR"/>
        </w:rPr>
        <w:tab/>
      </w:r>
      <w:r w:rsidRPr="00973EFC">
        <w:rPr>
          <w:rFonts w:ascii="TyponineSans Reg" w:hAnsi="TyponineSans Reg" w:cs="Calibri"/>
          <w:lang w:val="hr-HR"/>
        </w:rPr>
        <w:tab/>
      </w:r>
      <w:r w:rsidRPr="00973EFC">
        <w:rPr>
          <w:rFonts w:ascii="TyponineSans Reg" w:hAnsi="TyponineSans Reg" w:cs="Calibri"/>
          <w:lang w:val="hr-HR"/>
        </w:rPr>
        <w:tab/>
        <w:t xml:space="preserve">(adresa stanovanja) </w:t>
      </w:r>
    </w:p>
    <w:p w14:paraId="3D142566" w14:textId="77777777" w:rsidR="00D03E52" w:rsidRPr="00973EFC" w:rsidRDefault="00D03E52" w:rsidP="00D03E52">
      <w:pPr>
        <w:jc w:val="both"/>
        <w:rPr>
          <w:rFonts w:ascii="TyponineSans Reg" w:hAnsi="TyponineSans Reg" w:cs="Calibri"/>
          <w:lang w:val="hr-HR"/>
        </w:rPr>
      </w:pPr>
    </w:p>
    <w:p w14:paraId="48EB91B8" w14:textId="77777777" w:rsidR="00D03E52" w:rsidRPr="00973EFC" w:rsidRDefault="00D03E52" w:rsidP="00D03E52">
      <w:pPr>
        <w:jc w:val="both"/>
        <w:rPr>
          <w:rFonts w:ascii="TyponineSans Reg" w:hAnsi="TyponineSans Reg" w:cs="Calibri"/>
          <w:lang w:val="hr-HR"/>
        </w:rPr>
      </w:pPr>
    </w:p>
    <w:p w14:paraId="10422D9E" w14:textId="77777777" w:rsidR="00D03E52" w:rsidRPr="00973EFC" w:rsidRDefault="00D03E52" w:rsidP="00D03E52">
      <w:pPr>
        <w:jc w:val="both"/>
        <w:rPr>
          <w:rFonts w:ascii="TyponineSans Reg" w:hAnsi="TyponineSans Reg" w:cs="Calibri"/>
          <w:lang w:val="hr-HR"/>
        </w:rPr>
      </w:pPr>
      <w:r w:rsidRPr="00973EFC">
        <w:rPr>
          <w:rFonts w:ascii="TyponineSans Reg" w:hAnsi="TyponineSans Reg" w:cs="Calibri"/>
          <w:lang w:val="hr-HR"/>
        </w:rPr>
        <w:t xml:space="preserve">kao osoba ovlaštena po zakonu za zastupanje gospodarskog subjekta kojeg zastupam: </w:t>
      </w:r>
    </w:p>
    <w:p w14:paraId="55DCBDD8" w14:textId="77777777" w:rsidR="00D03E52" w:rsidRPr="00973EFC" w:rsidRDefault="00D03E52" w:rsidP="00D03E52">
      <w:pPr>
        <w:jc w:val="both"/>
        <w:rPr>
          <w:rFonts w:ascii="TyponineSans Reg" w:hAnsi="TyponineSans Reg" w:cs="Calibri"/>
          <w:lang w:val="hr-HR"/>
        </w:rPr>
      </w:pPr>
    </w:p>
    <w:p w14:paraId="106BF132" w14:textId="77777777" w:rsidR="00D03E52" w:rsidRPr="00973EFC" w:rsidRDefault="00D03E52" w:rsidP="00D03E52">
      <w:pPr>
        <w:jc w:val="both"/>
        <w:rPr>
          <w:rFonts w:ascii="TyponineSans Reg" w:hAnsi="TyponineSans Reg" w:cs="Calibri"/>
          <w:lang w:val="hr-HR"/>
        </w:rPr>
      </w:pPr>
      <w:r w:rsidRPr="00973EFC">
        <w:rPr>
          <w:rFonts w:ascii="TyponineSans Reg" w:hAnsi="TyponineSans Reg" w:cs="Calibri"/>
          <w:lang w:val="hr-HR"/>
        </w:rPr>
        <w:t xml:space="preserve">________________________________________________________________________ </w:t>
      </w:r>
    </w:p>
    <w:p w14:paraId="1810C9F5" w14:textId="77777777" w:rsidR="00D03E52" w:rsidRPr="00973EFC" w:rsidRDefault="00D03E52" w:rsidP="00D03E52">
      <w:pPr>
        <w:jc w:val="both"/>
        <w:rPr>
          <w:rFonts w:ascii="TyponineSans Reg" w:hAnsi="TyponineSans Reg" w:cs="Calibri"/>
          <w:lang w:val="hr-HR"/>
        </w:rPr>
      </w:pPr>
      <w:r w:rsidRPr="00973EFC">
        <w:rPr>
          <w:rFonts w:ascii="TyponineSans Reg" w:hAnsi="TyponineSans Reg" w:cs="Calibri"/>
          <w:lang w:val="hr-HR"/>
        </w:rPr>
        <w:t xml:space="preserve">(naziv i adresa gospodarskog subjekta, OIB ili identifikacijski broj države poslovnog </w:t>
      </w:r>
      <w:proofErr w:type="spellStart"/>
      <w:r w:rsidRPr="00973EFC">
        <w:rPr>
          <w:rFonts w:ascii="TyponineSans Reg" w:hAnsi="TyponineSans Reg" w:cs="Calibri"/>
          <w:lang w:val="hr-HR"/>
        </w:rPr>
        <w:t>nastana</w:t>
      </w:r>
      <w:proofErr w:type="spellEnd"/>
      <w:r w:rsidRPr="00973EFC">
        <w:rPr>
          <w:rFonts w:ascii="TyponineSans Reg" w:hAnsi="TyponineSans Reg" w:cs="Calibri"/>
          <w:lang w:val="hr-HR"/>
        </w:rPr>
        <w:t>)</w:t>
      </w:r>
    </w:p>
    <w:p w14:paraId="572077B8" w14:textId="77777777" w:rsidR="00D03E52" w:rsidRPr="00973EFC" w:rsidRDefault="00D03E52" w:rsidP="00D03E52">
      <w:pPr>
        <w:rPr>
          <w:rFonts w:ascii="TyponineSans Reg" w:hAnsi="TyponineSans Reg" w:cstheme="minorHAnsi"/>
          <w:lang w:val="hr-HR"/>
        </w:rPr>
      </w:pPr>
    </w:p>
    <w:p w14:paraId="139DC522" w14:textId="3A5C161E" w:rsidR="00D03E52" w:rsidRPr="00973EFC" w:rsidRDefault="00D03E52" w:rsidP="00D03E52">
      <w:pPr>
        <w:ind w:right="191"/>
        <w:jc w:val="both"/>
        <w:rPr>
          <w:rFonts w:ascii="TyponineSans Reg" w:eastAsia="Arial" w:hAnsi="TyponineSans Reg" w:cstheme="minorHAnsi"/>
          <w:lang w:val="hr-HR"/>
        </w:rPr>
      </w:pPr>
      <w:r w:rsidRPr="00973EFC">
        <w:rPr>
          <w:rFonts w:ascii="TyponineSans Reg" w:eastAsia="Arial" w:hAnsi="TyponineSans Reg" w:cstheme="minorHAnsi"/>
          <w:spacing w:val="1"/>
          <w:lang w:val="hr-HR"/>
        </w:rPr>
        <w:t xml:space="preserve">Izjavljujem </w:t>
      </w:r>
      <w:r w:rsidRPr="00973EFC">
        <w:rPr>
          <w:rFonts w:ascii="TyponineSans Reg" w:eastAsia="Arial" w:hAnsi="TyponineSans Reg" w:cstheme="minorHAnsi"/>
          <w:lang w:val="hr-HR"/>
        </w:rPr>
        <w:t>i</w:t>
      </w:r>
      <w:r w:rsidRPr="00973EFC">
        <w:rPr>
          <w:rFonts w:ascii="TyponineSans Reg" w:hAnsi="TyponineSans Reg" w:cstheme="minorHAnsi"/>
          <w:spacing w:val="6"/>
          <w:lang w:val="hr-HR"/>
        </w:rPr>
        <w:t xml:space="preserve"> </w:t>
      </w:r>
      <w:r w:rsidRPr="00973EFC">
        <w:rPr>
          <w:rFonts w:ascii="TyponineSans Reg" w:eastAsia="Arial" w:hAnsi="TyponineSans Reg" w:cstheme="minorHAnsi"/>
          <w:lang w:val="hr-HR"/>
        </w:rPr>
        <w:t>po</w:t>
      </w:r>
      <w:r w:rsidRPr="00973EFC">
        <w:rPr>
          <w:rFonts w:ascii="TyponineSans Reg" w:eastAsia="Arial" w:hAnsi="TyponineSans Reg" w:cstheme="minorHAnsi"/>
          <w:spacing w:val="1"/>
          <w:lang w:val="hr-HR"/>
        </w:rPr>
        <w:t>t</w:t>
      </w:r>
      <w:r w:rsidRPr="00973EFC">
        <w:rPr>
          <w:rFonts w:ascii="TyponineSans Reg" w:eastAsia="Arial" w:hAnsi="TyponineSans Reg" w:cstheme="minorHAnsi"/>
          <w:spacing w:val="-2"/>
          <w:lang w:val="hr-HR"/>
        </w:rPr>
        <w:t>v</w:t>
      </w:r>
      <w:r w:rsidRPr="00973EFC">
        <w:rPr>
          <w:rFonts w:ascii="TyponineSans Reg" w:eastAsia="Arial" w:hAnsi="TyponineSans Reg" w:cstheme="minorHAnsi"/>
          <w:spacing w:val="1"/>
          <w:lang w:val="hr-HR"/>
        </w:rPr>
        <w:t>r</w:t>
      </w:r>
      <w:r w:rsidRPr="00973EFC">
        <w:rPr>
          <w:rFonts w:ascii="TyponineSans Reg" w:eastAsia="Arial" w:hAnsi="TyponineSans Reg" w:cstheme="minorHAnsi"/>
          <w:lang w:val="hr-HR"/>
        </w:rPr>
        <w:t>đ</w:t>
      </w:r>
      <w:r w:rsidRPr="00973EFC">
        <w:rPr>
          <w:rFonts w:ascii="TyponineSans Reg" w:eastAsia="Arial" w:hAnsi="TyponineSans Reg" w:cstheme="minorHAnsi"/>
          <w:spacing w:val="-3"/>
          <w:lang w:val="hr-HR"/>
        </w:rPr>
        <w:t>u</w:t>
      </w:r>
      <w:r w:rsidRPr="00973EFC">
        <w:rPr>
          <w:rFonts w:ascii="TyponineSans Reg" w:eastAsia="Arial" w:hAnsi="TyponineSans Reg" w:cstheme="minorHAnsi"/>
          <w:spacing w:val="1"/>
          <w:lang w:val="hr-HR"/>
        </w:rPr>
        <w:t>j</w:t>
      </w:r>
      <w:r w:rsidRPr="00973EFC">
        <w:rPr>
          <w:rFonts w:ascii="TyponineSans Reg" w:eastAsia="Arial" w:hAnsi="TyponineSans Reg" w:cstheme="minorHAnsi"/>
          <w:lang w:val="hr-HR"/>
        </w:rPr>
        <w:t>e</w:t>
      </w:r>
      <w:r w:rsidRPr="00973EFC">
        <w:rPr>
          <w:rFonts w:ascii="TyponineSans Reg" w:eastAsia="Arial" w:hAnsi="TyponineSans Reg" w:cstheme="minorHAnsi"/>
          <w:spacing w:val="-1"/>
          <w:lang w:val="hr-HR"/>
        </w:rPr>
        <w:t>m</w:t>
      </w:r>
      <w:r w:rsidRPr="00973EFC">
        <w:rPr>
          <w:rFonts w:ascii="TyponineSans Reg" w:hAnsi="TyponineSans Reg" w:cstheme="minorHAnsi"/>
          <w:spacing w:val="7"/>
          <w:lang w:val="hr-HR"/>
        </w:rPr>
        <w:t xml:space="preserve"> </w:t>
      </w:r>
      <w:r w:rsidRPr="00973EFC">
        <w:rPr>
          <w:rFonts w:ascii="TyponineSans Reg" w:eastAsia="Arial" w:hAnsi="TyponineSans Reg" w:cstheme="minorHAnsi"/>
          <w:lang w:val="hr-HR"/>
        </w:rPr>
        <w:t>da nemamo dugovanja prema davatelju koncesijskog odobrenja iz prethodnih koncesijskih odobrenja.</w:t>
      </w:r>
    </w:p>
    <w:p w14:paraId="26A0636C" w14:textId="77777777" w:rsidR="00D03E52" w:rsidRPr="00973EFC" w:rsidRDefault="00D03E52" w:rsidP="00D03E52">
      <w:pPr>
        <w:rPr>
          <w:rFonts w:ascii="TyponineSans Reg" w:hAnsi="TyponineSans Reg" w:cstheme="minorHAnsi"/>
          <w:lang w:val="hr-HR"/>
        </w:rPr>
      </w:pPr>
    </w:p>
    <w:p w14:paraId="7212F74E" w14:textId="77777777" w:rsidR="00D03E52" w:rsidRPr="00973EFC" w:rsidRDefault="00D03E52" w:rsidP="00D03E52">
      <w:pPr>
        <w:rPr>
          <w:rFonts w:ascii="TyponineSans Reg" w:hAnsi="TyponineSans Reg" w:cstheme="minorHAnsi"/>
          <w:lang w:val="hr-HR"/>
        </w:rPr>
      </w:pPr>
      <w:r w:rsidRPr="00973EFC">
        <w:rPr>
          <w:rFonts w:ascii="TyponineSans Reg" w:hAnsi="TyponineSans Reg" w:cstheme="minorHAnsi"/>
          <w:lang w:val="hr-HR"/>
        </w:rPr>
        <w:tab/>
      </w:r>
      <w:r w:rsidRPr="00973EFC">
        <w:rPr>
          <w:rFonts w:ascii="TyponineSans Reg" w:hAnsi="TyponineSans Reg" w:cstheme="minorHAnsi"/>
          <w:lang w:val="hr-HR"/>
        </w:rPr>
        <w:tab/>
      </w:r>
    </w:p>
    <w:p w14:paraId="5CA659B4" w14:textId="77777777" w:rsidR="00D03E52" w:rsidRPr="00973EFC" w:rsidRDefault="00D03E52" w:rsidP="00D03E52">
      <w:pPr>
        <w:rPr>
          <w:rFonts w:ascii="TyponineSans Reg" w:hAnsi="TyponineSans Reg" w:cstheme="minorHAnsi"/>
          <w:lang w:val="hr-HR"/>
        </w:rPr>
      </w:pPr>
      <w:r w:rsidRPr="00973EFC">
        <w:rPr>
          <w:rFonts w:ascii="TyponineSans Reg" w:hAnsi="TyponineSans Reg" w:cstheme="minorHAnsi"/>
          <w:lang w:val="hr-HR"/>
        </w:rPr>
        <w:tab/>
      </w:r>
    </w:p>
    <w:p w14:paraId="74CC3DA8" w14:textId="7CBAFBAE" w:rsidR="00D03E52" w:rsidRPr="00973EFC" w:rsidRDefault="00D03E52" w:rsidP="00D03E52">
      <w:pPr>
        <w:ind w:left="115"/>
        <w:rPr>
          <w:rFonts w:ascii="TyponineSans Reg" w:eastAsia="Arial" w:hAnsi="TyponineSans Reg" w:cstheme="minorHAnsi"/>
          <w:lang w:val="hr-HR"/>
        </w:rPr>
      </w:pPr>
      <w:r w:rsidRPr="00973EFC">
        <w:rPr>
          <w:rFonts w:ascii="TyponineSans Reg" w:eastAsia="Arial" w:hAnsi="TyponineSans Reg" w:cstheme="minorHAnsi"/>
          <w:lang w:val="hr-HR"/>
        </w:rPr>
        <w:t>U</w:t>
      </w:r>
      <w:r w:rsidRPr="00973EFC">
        <w:rPr>
          <w:rFonts w:ascii="TyponineSans Reg" w:hAnsi="TyponineSans Reg" w:cstheme="minorHAnsi"/>
          <w:lang w:val="hr-HR"/>
        </w:rPr>
        <w:t xml:space="preserve"> </w:t>
      </w:r>
      <w:r w:rsidRPr="00973EFC">
        <w:rPr>
          <w:rFonts w:ascii="TyponineSans Reg" w:eastAsia="Arial" w:hAnsi="TyponineSans Reg" w:cstheme="minorHAnsi"/>
          <w:spacing w:val="6"/>
          <w:u w:val="single" w:color="000000"/>
          <w:lang w:val="hr-HR"/>
        </w:rPr>
        <w:t xml:space="preserve"> </w:t>
      </w:r>
      <w:r w:rsidRPr="00973EFC">
        <w:rPr>
          <w:rFonts w:ascii="TyponineSans Reg" w:hAnsi="TyponineSans Reg" w:cstheme="minorHAnsi"/>
          <w:u w:val="single" w:color="000000"/>
          <w:lang w:val="hr-HR"/>
        </w:rPr>
        <w:t xml:space="preserve">                          </w:t>
      </w:r>
      <w:r w:rsidRPr="00973EFC">
        <w:rPr>
          <w:rFonts w:ascii="TyponineSans Reg" w:eastAsia="Arial" w:hAnsi="TyponineSans Reg" w:cstheme="minorHAnsi"/>
          <w:lang w:val="hr-HR"/>
        </w:rPr>
        <w:t>,</w:t>
      </w:r>
      <w:r w:rsidRPr="00973EFC">
        <w:rPr>
          <w:rFonts w:ascii="TyponineSans Reg" w:hAnsi="TyponineSans Reg" w:cstheme="minorHAnsi"/>
          <w:lang w:val="hr-HR"/>
        </w:rPr>
        <w:t xml:space="preserve"> </w:t>
      </w:r>
      <w:r w:rsidRPr="00973EFC">
        <w:rPr>
          <w:rFonts w:ascii="TyponineSans Reg" w:eastAsia="Arial" w:hAnsi="TyponineSans Reg" w:cstheme="minorHAnsi"/>
          <w:spacing w:val="6"/>
          <w:u w:val="single" w:color="000000"/>
          <w:lang w:val="hr-HR"/>
        </w:rPr>
        <w:t xml:space="preserve"> </w:t>
      </w:r>
      <w:r w:rsidRPr="00973EFC">
        <w:rPr>
          <w:rFonts w:ascii="TyponineSans Reg" w:hAnsi="TyponineSans Reg" w:cstheme="minorHAnsi"/>
          <w:u w:val="single" w:color="000000"/>
          <w:lang w:val="hr-HR"/>
        </w:rPr>
        <w:t xml:space="preserve">               </w:t>
      </w:r>
      <w:r w:rsidRPr="00973EFC">
        <w:rPr>
          <w:rFonts w:ascii="TyponineSans Reg" w:hAnsi="TyponineSans Reg" w:cstheme="minorHAnsi"/>
          <w:spacing w:val="-7"/>
          <w:lang w:val="hr-HR"/>
        </w:rPr>
        <w:t xml:space="preserve"> </w:t>
      </w:r>
      <w:r w:rsidRPr="00973EFC">
        <w:rPr>
          <w:rFonts w:ascii="TyponineSans Reg" w:eastAsia="Arial" w:hAnsi="TyponineSans Reg" w:cstheme="minorHAnsi"/>
          <w:lang w:val="hr-HR"/>
        </w:rPr>
        <w:t>202</w:t>
      </w:r>
      <w:r w:rsidR="00416A4B">
        <w:rPr>
          <w:rFonts w:ascii="TyponineSans Reg" w:eastAsia="Arial" w:hAnsi="TyponineSans Reg" w:cstheme="minorHAnsi"/>
          <w:lang w:val="hr-HR"/>
        </w:rPr>
        <w:t>2</w:t>
      </w:r>
      <w:r w:rsidRPr="00973EFC">
        <w:rPr>
          <w:rFonts w:ascii="TyponineSans Reg" w:hAnsi="TyponineSans Reg" w:cstheme="minorHAnsi"/>
          <w:spacing w:val="4"/>
          <w:lang w:val="hr-HR"/>
        </w:rPr>
        <w:t xml:space="preserve"> </w:t>
      </w:r>
      <w:r w:rsidRPr="00973EFC">
        <w:rPr>
          <w:rFonts w:ascii="TyponineSans Reg" w:eastAsia="Arial" w:hAnsi="TyponineSans Reg" w:cstheme="minorHAnsi"/>
          <w:spacing w:val="2"/>
          <w:lang w:val="hr-HR"/>
        </w:rPr>
        <w:t>g</w:t>
      </w:r>
      <w:r w:rsidRPr="00973EFC">
        <w:rPr>
          <w:rFonts w:ascii="TyponineSans Reg" w:eastAsia="Arial" w:hAnsi="TyponineSans Reg" w:cstheme="minorHAnsi"/>
          <w:lang w:val="hr-HR"/>
        </w:rPr>
        <w:t>od</w:t>
      </w:r>
      <w:r w:rsidRPr="00973EFC">
        <w:rPr>
          <w:rFonts w:ascii="TyponineSans Reg" w:eastAsia="Arial" w:hAnsi="TyponineSans Reg" w:cstheme="minorHAnsi"/>
          <w:spacing w:val="-1"/>
          <w:lang w:val="hr-HR"/>
        </w:rPr>
        <w:t>i</w:t>
      </w:r>
      <w:r w:rsidRPr="00973EFC">
        <w:rPr>
          <w:rFonts w:ascii="TyponineSans Reg" w:eastAsia="Arial" w:hAnsi="TyponineSans Reg" w:cstheme="minorHAnsi"/>
          <w:lang w:val="hr-HR"/>
        </w:rPr>
        <w:t>ne.</w:t>
      </w:r>
    </w:p>
    <w:p w14:paraId="5A664C1E" w14:textId="77777777" w:rsidR="00D03E52" w:rsidRPr="00973EFC" w:rsidRDefault="00D03E52" w:rsidP="00D03E52">
      <w:pPr>
        <w:rPr>
          <w:rFonts w:ascii="TyponineSans Reg" w:hAnsi="TyponineSans Reg" w:cstheme="minorHAnsi"/>
          <w:lang w:val="hr-HR"/>
        </w:rPr>
      </w:pPr>
    </w:p>
    <w:p w14:paraId="2182FEEE" w14:textId="77777777" w:rsidR="00D03E52" w:rsidRPr="00973EFC" w:rsidRDefault="00D03E52" w:rsidP="00D03E52">
      <w:pPr>
        <w:rPr>
          <w:rFonts w:ascii="TyponineSans Reg" w:hAnsi="TyponineSans Reg" w:cstheme="minorHAnsi"/>
          <w:lang w:val="hr-HR"/>
        </w:rPr>
      </w:pPr>
    </w:p>
    <w:p w14:paraId="397AB6BF" w14:textId="77777777" w:rsidR="00D03E52" w:rsidRPr="00973EFC" w:rsidRDefault="00D03E52" w:rsidP="00D03E52">
      <w:pPr>
        <w:rPr>
          <w:rFonts w:ascii="TyponineSans Reg" w:hAnsi="TyponineSans Reg" w:cstheme="minorHAnsi"/>
          <w:lang w:val="hr-HR"/>
        </w:rPr>
      </w:pPr>
    </w:p>
    <w:p w14:paraId="33C17F66" w14:textId="77777777" w:rsidR="00D03E52" w:rsidRPr="00973EFC" w:rsidRDefault="00D03E52" w:rsidP="00D03E52">
      <w:pPr>
        <w:rPr>
          <w:rFonts w:ascii="TyponineSans Reg" w:hAnsi="TyponineSans Reg" w:cstheme="minorHAnsi"/>
          <w:lang w:val="hr-HR"/>
        </w:rPr>
      </w:pPr>
    </w:p>
    <w:p w14:paraId="214146DF" w14:textId="77777777" w:rsidR="00D03E52" w:rsidRPr="00973EFC" w:rsidRDefault="00D03E52" w:rsidP="00D03E52">
      <w:pPr>
        <w:rPr>
          <w:rFonts w:ascii="TyponineSans Reg" w:hAnsi="TyponineSans Reg" w:cstheme="minorHAnsi"/>
          <w:lang w:val="hr-HR"/>
        </w:rPr>
      </w:pPr>
    </w:p>
    <w:p w14:paraId="6048922E" w14:textId="77777777" w:rsidR="00D03E52" w:rsidRPr="00973EFC" w:rsidRDefault="00D03E52" w:rsidP="00D03E52">
      <w:pPr>
        <w:rPr>
          <w:rFonts w:ascii="TyponineSans Reg" w:hAnsi="TyponineSans Reg" w:cstheme="minorHAnsi"/>
          <w:lang w:val="hr-HR"/>
        </w:rPr>
      </w:pPr>
    </w:p>
    <w:p w14:paraId="5B1CDF40" w14:textId="77777777" w:rsidR="00D03E52" w:rsidRPr="00973EFC" w:rsidRDefault="00D03E52" w:rsidP="00D03E52">
      <w:pPr>
        <w:rPr>
          <w:rFonts w:ascii="TyponineSans Reg" w:hAnsi="TyponineSans Reg" w:cstheme="minorHAnsi"/>
          <w:lang w:val="hr-HR"/>
        </w:rPr>
      </w:pPr>
    </w:p>
    <w:p w14:paraId="7DAD93B5" w14:textId="77777777" w:rsidR="00D03E52" w:rsidRPr="00973EFC" w:rsidRDefault="00D03E52" w:rsidP="00D03E52">
      <w:pPr>
        <w:rPr>
          <w:rFonts w:ascii="TyponineSans Reg" w:hAnsi="TyponineSans Reg"/>
          <w:bCs/>
          <w:lang w:val="hr-HR"/>
        </w:rPr>
      </w:pP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t>Za ponuditelja</w:t>
      </w:r>
    </w:p>
    <w:p w14:paraId="07087175" w14:textId="77777777" w:rsidR="00D03E52" w:rsidRPr="00973EFC" w:rsidRDefault="00D03E52" w:rsidP="00D03E52">
      <w:pPr>
        <w:rPr>
          <w:rFonts w:ascii="TyponineSans Reg" w:hAnsi="TyponineSans Reg"/>
          <w:bCs/>
          <w:lang w:val="hr-HR"/>
        </w:rPr>
      </w:pPr>
    </w:p>
    <w:p w14:paraId="69F53BCA" w14:textId="77777777" w:rsidR="00D03E52" w:rsidRPr="00973EFC" w:rsidRDefault="00D03E52" w:rsidP="00D03E52">
      <w:pPr>
        <w:rPr>
          <w:rFonts w:ascii="TyponineSans Reg" w:hAnsi="TyponineSans Reg"/>
          <w:bCs/>
          <w:lang w:val="hr-HR"/>
        </w:rPr>
      </w:pP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t>__________________________</w:t>
      </w:r>
    </w:p>
    <w:p w14:paraId="0003AD9F" w14:textId="77777777" w:rsidR="00D03E52" w:rsidRPr="00973EFC" w:rsidRDefault="00D03E52" w:rsidP="00D03E52">
      <w:pPr>
        <w:rPr>
          <w:rFonts w:ascii="TyponineSans Reg" w:hAnsi="TyponineSans Reg"/>
          <w:bCs/>
          <w:lang w:val="hr-HR"/>
        </w:rPr>
      </w:pP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t>ovlaštena osoba, M.P.</w:t>
      </w:r>
    </w:p>
    <w:p w14:paraId="28285C31" w14:textId="5808E726" w:rsidR="005373EB" w:rsidRDefault="005373EB">
      <w:pPr>
        <w:suppressAutoHyphens w:val="0"/>
        <w:rPr>
          <w:rFonts w:ascii="TyponineSans Reg" w:hAnsi="TyponineSans Reg" w:cs="Calibri"/>
          <w:b/>
          <w:noProof/>
          <w:lang w:val="hr-HR"/>
        </w:rPr>
      </w:pPr>
      <w:r>
        <w:rPr>
          <w:rFonts w:ascii="TyponineSans Reg" w:hAnsi="TyponineSans Reg" w:cs="Calibri"/>
          <w:b/>
          <w:noProof/>
          <w:lang w:val="hr-HR"/>
        </w:rPr>
        <w:br w:type="page"/>
      </w:r>
    </w:p>
    <w:p w14:paraId="3F7C020A" w14:textId="36A484CC" w:rsidR="005373EB" w:rsidRPr="00973EFC" w:rsidRDefault="005373EB" w:rsidP="005373EB">
      <w:pPr>
        <w:jc w:val="both"/>
        <w:rPr>
          <w:rFonts w:ascii="TyponineSans Reg" w:hAnsi="TyponineSans Reg"/>
          <w:b/>
          <w:szCs w:val="22"/>
          <w:lang w:val="hr-HR" w:eastAsia="ar-SA"/>
        </w:rPr>
      </w:pPr>
      <w:r w:rsidRPr="00973EFC">
        <w:rPr>
          <w:rFonts w:ascii="TyponineSans Reg" w:hAnsi="TyponineSans Reg"/>
          <w:b/>
          <w:szCs w:val="22"/>
          <w:lang w:val="hr-HR" w:eastAsia="ar-SA"/>
        </w:rPr>
        <w:lastRenderedPageBreak/>
        <w:t xml:space="preserve">PRILOG BR. </w:t>
      </w:r>
      <w:r>
        <w:rPr>
          <w:rFonts w:ascii="TyponineSans Reg" w:hAnsi="TyponineSans Reg"/>
          <w:b/>
          <w:szCs w:val="22"/>
          <w:lang w:val="hr-HR" w:eastAsia="ar-SA"/>
        </w:rPr>
        <w:t>7</w:t>
      </w:r>
      <w:r w:rsidRPr="00973EFC">
        <w:rPr>
          <w:rFonts w:ascii="TyponineSans Reg" w:hAnsi="TyponineSans Reg"/>
          <w:b/>
          <w:szCs w:val="22"/>
          <w:lang w:val="hr-HR" w:eastAsia="ar-SA"/>
        </w:rPr>
        <w:t xml:space="preserve">. - IZJAVA O </w:t>
      </w:r>
      <w:r w:rsidR="000D0CFE">
        <w:rPr>
          <w:rFonts w:ascii="TyponineSans Reg" w:hAnsi="TyponineSans Reg"/>
          <w:b/>
          <w:szCs w:val="22"/>
          <w:lang w:val="hr-HR" w:eastAsia="ar-SA"/>
        </w:rPr>
        <w:t>SUDJELOVANJU U EDUKACIJI</w:t>
      </w:r>
    </w:p>
    <w:p w14:paraId="136717F8" w14:textId="77777777" w:rsidR="005373EB" w:rsidRPr="00973EFC" w:rsidRDefault="005373EB" w:rsidP="005373EB">
      <w:pPr>
        <w:jc w:val="both"/>
        <w:rPr>
          <w:rFonts w:ascii="TyponineSans Reg" w:hAnsi="TyponineSans Reg"/>
          <w:b/>
          <w:szCs w:val="22"/>
          <w:lang w:val="hr-HR" w:eastAsia="ar-SA"/>
        </w:rPr>
      </w:pPr>
    </w:p>
    <w:p w14:paraId="750F52DE" w14:textId="77777777" w:rsidR="005373EB" w:rsidRPr="00973EFC" w:rsidRDefault="005373EB" w:rsidP="005373EB">
      <w:pPr>
        <w:jc w:val="both"/>
        <w:rPr>
          <w:rFonts w:ascii="TyponineSans Reg" w:hAnsi="TyponineSans Reg"/>
          <w:b/>
          <w:szCs w:val="22"/>
          <w:lang w:val="hr-HR" w:eastAsia="ar-SA"/>
        </w:rPr>
      </w:pPr>
    </w:p>
    <w:p w14:paraId="36BC9889" w14:textId="77777777" w:rsidR="005373EB" w:rsidRPr="00973EFC" w:rsidRDefault="005373EB" w:rsidP="005373EB">
      <w:pPr>
        <w:pStyle w:val="BodyText"/>
        <w:rPr>
          <w:rFonts w:ascii="TyponineSans Reg" w:hAnsi="TyponineSans Reg" w:cstheme="minorHAnsi"/>
        </w:rPr>
      </w:pPr>
    </w:p>
    <w:p w14:paraId="7C34878C" w14:textId="77777777" w:rsidR="005373EB" w:rsidRPr="00973EFC" w:rsidRDefault="005373EB" w:rsidP="005373EB">
      <w:pPr>
        <w:jc w:val="both"/>
        <w:rPr>
          <w:rFonts w:ascii="TyponineSans Reg" w:hAnsi="TyponineSans Reg" w:cstheme="minorHAnsi"/>
          <w:b/>
          <w:lang w:val="hr-HR"/>
        </w:rPr>
      </w:pPr>
    </w:p>
    <w:p w14:paraId="06410684" w14:textId="77777777" w:rsidR="005373EB" w:rsidRPr="00973EFC" w:rsidRDefault="005373EB" w:rsidP="005373EB">
      <w:pPr>
        <w:jc w:val="both"/>
        <w:rPr>
          <w:rFonts w:ascii="TyponineSans Reg" w:eastAsia="Arial" w:hAnsi="TyponineSans Reg" w:cstheme="minorHAnsi"/>
          <w:b/>
          <w:spacing w:val="1"/>
          <w:lang w:val="hr-HR"/>
        </w:rPr>
      </w:pPr>
    </w:p>
    <w:p w14:paraId="07A3A4C9" w14:textId="77777777" w:rsidR="005373EB" w:rsidRPr="00973EFC" w:rsidRDefault="005373EB" w:rsidP="005373EB">
      <w:pPr>
        <w:ind w:left="3951" w:right="4310"/>
        <w:jc w:val="center"/>
        <w:rPr>
          <w:rFonts w:ascii="TyponineSans Reg" w:eastAsia="Arial" w:hAnsi="TyponineSans Reg" w:cstheme="minorHAnsi"/>
          <w:lang w:val="hr-HR"/>
        </w:rPr>
      </w:pPr>
      <w:r w:rsidRPr="00973EFC">
        <w:rPr>
          <w:rFonts w:ascii="TyponineSans Reg" w:eastAsia="Arial" w:hAnsi="TyponineSans Reg" w:cstheme="minorHAnsi"/>
          <w:b/>
          <w:spacing w:val="1"/>
          <w:lang w:val="hr-HR"/>
        </w:rPr>
        <w:t xml:space="preserve">I </w:t>
      </w:r>
      <w:r w:rsidRPr="00973EFC">
        <w:rPr>
          <w:rFonts w:ascii="TyponineSans Reg" w:eastAsia="Arial" w:hAnsi="TyponineSans Reg" w:cstheme="minorHAnsi"/>
          <w:b/>
          <w:lang w:val="hr-HR"/>
        </w:rPr>
        <w:t xml:space="preserve">Z </w:t>
      </w:r>
      <w:r w:rsidRPr="00973EFC">
        <w:rPr>
          <w:rFonts w:ascii="TyponineSans Reg" w:eastAsia="Arial" w:hAnsi="TyponineSans Reg" w:cstheme="minorHAnsi"/>
          <w:b/>
          <w:spacing w:val="2"/>
          <w:lang w:val="hr-HR"/>
        </w:rPr>
        <w:t xml:space="preserve">J </w:t>
      </w:r>
      <w:r w:rsidRPr="00973EFC">
        <w:rPr>
          <w:rFonts w:ascii="TyponineSans Reg" w:eastAsia="Arial" w:hAnsi="TyponineSans Reg" w:cstheme="minorHAnsi"/>
          <w:b/>
          <w:spacing w:val="-6"/>
          <w:lang w:val="hr-HR"/>
        </w:rPr>
        <w:t xml:space="preserve">A </w:t>
      </w:r>
      <w:r w:rsidRPr="00973EFC">
        <w:rPr>
          <w:rFonts w:ascii="TyponineSans Reg" w:eastAsia="Arial" w:hAnsi="TyponineSans Reg" w:cstheme="minorHAnsi"/>
          <w:b/>
          <w:spacing w:val="4"/>
          <w:lang w:val="hr-HR"/>
        </w:rPr>
        <w:t xml:space="preserve">V </w:t>
      </w:r>
      <w:r w:rsidRPr="00973EFC">
        <w:rPr>
          <w:rFonts w:ascii="TyponineSans Reg" w:eastAsia="Arial" w:hAnsi="TyponineSans Reg" w:cstheme="minorHAnsi"/>
          <w:b/>
          <w:lang w:val="hr-HR"/>
        </w:rPr>
        <w:t>A</w:t>
      </w:r>
    </w:p>
    <w:p w14:paraId="2BF57AA7" w14:textId="77777777" w:rsidR="005373EB" w:rsidRPr="00973EFC" w:rsidRDefault="005373EB" w:rsidP="005373EB">
      <w:pPr>
        <w:rPr>
          <w:rFonts w:ascii="TyponineSans Reg" w:hAnsi="TyponineSans Reg" w:cstheme="minorHAnsi"/>
          <w:lang w:val="hr-HR"/>
        </w:rPr>
      </w:pPr>
    </w:p>
    <w:p w14:paraId="036F2506" w14:textId="77777777" w:rsidR="005373EB" w:rsidRPr="00973EFC" w:rsidRDefault="005373EB" w:rsidP="005373EB">
      <w:pPr>
        <w:rPr>
          <w:rFonts w:ascii="TyponineSans Reg" w:hAnsi="TyponineSans Reg" w:cstheme="minorHAnsi"/>
          <w:lang w:val="hr-HR"/>
        </w:rPr>
      </w:pPr>
    </w:p>
    <w:p w14:paraId="59EC0E2D" w14:textId="77777777" w:rsidR="005373EB" w:rsidRPr="00973EFC" w:rsidRDefault="005373EB" w:rsidP="005373EB">
      <w:pPr>
        <w:rPr>
          <w:rFonts w:ascii="TyponineSans Reg" w:hAnsi="TyponineSans Reg" w:cstheme="minorHAnsi"/>
          <w:lang w:val="hr-HR"/>
        </w:rPr>
      </w:pPr>
    </w:p>
    <w:p w14:paraId="4FE8BAA0" w14:textId="77777777" w:rsidR="005373EB" w:rsidRPr="00973EFC" w:rsidRDefault="005373EB" w:rsidP="005373EB">
      <w:pPr>
        <w:jc w:val="both"/>
        <w:rPr>
          <w:rFonts w:ascii="TyponineSans Reg" w:hAnsi="TyponineSans Reg" w:cs="Calibri"/>
          <w:lang w:val="hr-HR"/>
        </w:rPr>
      </w:pPr>
      <w:r w:rsidRPr="00973EFC">
        <w:rPr>
          <w:rFonts w:ascii="TyponineSans Reg" w:hAnsi="TyponineSans Reg" w:cs="Calibri"/>
          <w:lang w:val="hr-HR"/>
        </w:rPr>
        <w:t xml:space="preserve">kojom ja ________________________________ iz ________________________________ </w:t>
      </w:r>
    </w:p>
    <w:p w14:paraId="2E4C63A5" w14:textId="77777777" w:rsidR="005373EB" w:rsidRPr="00973EFC" w:rsidRDefault="005373EB" w:rsidP="005373EB">
      <w:pPr>
        <w:jc w:val="both"/>
        <w:rPr>
          <w:rFonts w:ascii="TyponineSans Reg" w:hAnsi="TyponineSans Reg" w:cs="Calibri"/>
          <w:lang w:val="hr-HR"/>
        </w:rPr>
      </w:pPr>
      <w:r w:rsidRPr="00973EFC">
        <w:rPr>
          <w:rFonts w:ascii="TyponineSans Reg" w:hAnsi="TyponineSans Reg" w:cs="Calibri"/>
          <w:lang w:val="hr-HR"/>
        </w:rPr>
        <w:t xml:space="preserve">                       (ime i prezime) </w:t>
      </w:r>
      <w:r w:rsidRPr="00973EFC">
        <w:rPr>
          <w:rFonts w:ascii="TyponineSans Reg" w:hAnsi="TyponineSans Reg" w:cs="Calibri"/>
          <w:lang w:val="hr-HR"/>
        </w:rPr>
        <w:tab/>
      </w:r>
      <w:r w:rsidRPr="00973EFC">
        <w:rPr>
          <w:rFonts w:ascii="TyponineSans Reg" w:hAnsi="TyponineSans Reg" w:cs="Calibri"/>
          <w:lang w:val="hr-HR"/>
        </w:rPr>
        <w:tab/>
      </w:r>
      <w:r w:rsidRPr="00973EFC">
        <w:rPr>
          <w:rFonts w:ascii="TyponineSans Reg" w:hAnsi="TyponineSans Reg" w:cs="Calibri"/>
          <w:lang w:val="hr-HR"/>
        </w:rPr>
        <w:tab/>
      </w:r>
      <w:r w:rsidRPr="00973EFC">
        <w:rPr>
          <w:rFonts w:ascii="TyponineSans Reg" w:hAnsi="TyponineSans Reg" w:cs="Calibri"/>
          <w:lang w:val="hr-HR"/>
        </w:rPr>
        <w:tab/>
      </w:r>
      <w:r w:rsidRPr="00973EFC">
        <w:rPr>
          <w:rFonts w:ascii="TyponineSans Reg" w:hAnsi="TyponineSans Reg" w:cs="Calibri"/>
          <w:lang w:val="hr-HR"/>
        </w:rPr>
        <w:tab/>
        <w:t xml:space="preserve">(adresa stanovanja) </w:t>
      </w:r>
    </w:p>
    <w:p w14:paraId="43976A69" w14:textId="77777777" w:rsidR="005373EB" w:rsidRPr="00973EFC" w:rsidRDefault="005373EB" w:rsidP="005373EB">
      <w:pPr>
        <w:jc w:val="both"/>
        <w:rPr>
          <w:rFonts w:ascii="TyponineSans Reg" w:hAnsi="TyponineSans Reg" w:cs="Calibri"/>
          <w:lang w:val="hr-HR"/>
        </w:rPr>
      </w:pPr>
    </w:p>
    <w:p w14:paraId="22DA2433" w14:textId="77777777" w:rsidR="005373EB" w:rsidRPr="00973EFC" w:rsidRDefault="005373EB" w:rsidP="005373EB">
      <w:pPr>
        <w:jc w:val="both"/>
        <w:rPr>
          <w:rFonts w:ascii="TyponineSans Reg" w:hAnsi="TyponineSans Reg" w:cs="Calibri"/>
          <w:lang w:val="hr-HR"/>
        </w:rPr>
      </w:pPr>
    </w:p>
    <w:p w14:paraId="25AB7B24" w14:textId="77777777" w:rsidR="005373EB" w:rsidRPr="00973EFC" w:rsidRDefault="005373EB" w:rsidP="005373EB">
      <w:pPr>
        <w:jc w:val="both"/>
        <w:rPr>
          <w:rFonts w:ascii="TyponineSans Reg" w:hAnsi="TyponineSans Reg" w:cs="Calibri"/>
          <w:lang w:val="hr-HR"/>
        </w:rPr>
      </w:pPr>
      <w:r w:rsidRPr="00973EFC">
        <w:rPr>
          <w:rFonts w:ascii="TyponineSans Reg" w:hAnsi="TyponineSans Reg" w:cs="Calibri"/>
          <w:lang w:val="hr-HR"/>
        </w:rPr>
        <w:t xml:space="preserve">kao osoba ovlaštena po zakonu za zastupanje gospodarskog subjekta kojeg zastupam: </w:t>
      </w:r>
    </w:p>
    <w:p w14:paraId="3E9FD9E9" w14:textId="77777777" w:rsidR="005373EB" w:rsidRPr="00973EFC" w:rsidRDefault="005373EB" w:rsidP="005373EB">
      <w:pPr>
        <w:jc w:val="both"/>
        <w:rPr>
          <w:rFonts w:ascii="TyponineSans Reg" w:hAnsi="TyponineSans Reg" w:cs="Calibri"/>
          <w:lang w:val="hr-HR"/>
        </w:rPr>
      </w:pPr>
    </w:p>
    <w:p w14:paraId="1577A493" w14:textId="77777777" w:rsidR="005373EB" w:rsidRPr="00973EFC" w:rsidRDefault="005373EB" w:rsidP="005373EB">
      <w:pPr>
        <w:jc w:val="both"/>
        <w:rPr>
          <w:rFonts w:ascii="TyponineSans Reg" w:hAnsi="TyponineSans Reg" w:cs="Calibri"/>
          <w:lang w:val="hr-HR"/>
        </w:rPr>
      </w:pPr>
      <w:r w:rsidRPr="00973EFC">
        <w:rPr>
          <w:rFonts w:ascii="TyponineSans Reg" w:hAnsi="TyponineSans Reg" w:cs="Calibri"/>
          <w:lang w:val="hr-HR"/>
        </w:rPr>
        <w:t xml:space="preserve">________________________________________________________________________ </w:t>
      </w:r>
    </w:p>
    <w:p w14:paraId="29F16895" w14:textId="77777777" w:rsidR="005373EB" w:rsidRPr="00973EFC" w:rsidRDefault="005373EB" w:rsidP="005373EB">
      <w:pPr>
        <w:jc w:val="both"/>
        <w:rPr>
          <w:rFonts w:ascii="TyponineSans Reg" w:hAnsi="TyponineSans Reg" w:cs="Calibri"/>
          <w:lang w:val="hr-HR"/>
        </w:rPr>
      </w:pPr>
      <w:r w:rsidRPr="00973EFC">
        <w:rPr>
          <w:rFonts w:ascii="TyponineSans Reg" w:hAnsi="TyponineSans Reg" w:cs="Calibri"/>
          <w:lang w:val="hr-HR"/>
        </w:rPr>
        <w:t xml:space="preserve">(naziv i adresa gospodarskog subjekta, OIB ili identifikacijski broj države poslovnog </w:t>
      </w:r>
      <w:proofErr w:type="spellStart"/>
      <w:r w:rsidRPr="00973EFC">
        <w:rPr>
          <w:rFonts w:ascii="TyponineSans Reg" w:hAnsi="TyponineSans Reg" w:cs="Calibri"/>
          <w:lang w:val="hr-HR"/>
        </w:rPr>
        <w:t>nastana</w:t>
      </w:r>
      <w:proofErr w:type="spellEnd"/>
      <w:r w:rsidRPr="00973EFC">
        <w:rPr>
          <w:rFonts w:ascii="TyponineSans Reg" w:hAnsi="TyponineSans Reg" w:cs="Calibri"/>
          <w:lang w:val="hr-HR"/>
        </w:rPr>
        <w:t>)</w:t>
      </w:r>
    </w:p>
    <w:p w14:paraId="2D45D30E" w14:textId="77777777" w:rsidR="005373EB" w:rsidRPr="00973EFC" w:rsidRDefault="005373EB" w:rsidP="005373EB">
      <w:pPr>
        <w:rPr>
          <w:rFonts w:ascii="TyponineSans Reg" w:hAnsi="TyponineSans Reg" w:cstheme="minorHAnsi"/>
          <w:lang w:val="hr-HR"/>
        </w:rPr>
      </w:pPr>
    </w:p>
    <w:p w14:paraId="2B2A994B" w14:textId="77777777" w:rsidR="00EE632D" w:rsidRDefault="00EE632D" w:rsidP="005373EB">
      <w:pPr>
        <w:ind w:right="191"/>
        <w:jc w:val="both"/>
        <w:rPr>
          <w:rFonts w:ascii="TyponineSans Reg" w:eastAsia="Arial" w:hAnsi="TyponineSans Reg" w:cstheme="minorHAnsi"/>
          <w:spacing w:val="1"/>
          <w:lang w:val="hr-HR"/>
        </w:rPr>
      </w:pPr>
    </w:p>
    <w:p w14:paraId="6ABE7907" w14:textId="4F4A3E27" w:rsidR="005373EB" w:rsidRPr="00EE632D" w:rsidRDefault="005373EB" w:rsidP="005373EB">
      <w:pPr>
        <w:ind w:right="191"/>
        <w:jc w:val="both"/>
        <w:rPr>
          <w:rFonts w:ascii="TyponineSans Reg" w:eastAsia="Arial" w:hAnsi="TyponineSans Reg" w:cstheme="minorHAnsi"/>
          <w:sz w:val="22"/>
          <w:szCs w:val="22"/>
          <w:lang w:val="hr-HR"/>
        </w:rPr>
      </w:pPr>
      <w:r w:rsidRPr="00EE632D">
        <w:rPr>
          <w:rFonts w:ascii="TyponineSans Reg" w:eastAsia="Arial" w:hAnsi="TyponineSans Reg" w:cstheme="minorHAnsi"/>
          <w:spacing w:val="1"/>
          <w:sz w:val="22"/>
          <w:szCs w:val="22"/>
          <w:lang w:val="hr-HR"/>
        </w:rPr>
        <w:t xml:space="preserve">Izjavljujem </w:t>
      </w:r>
      <w:r w:rsidRPr="00EE632D">
        <w:rPr>
          <w:rFonts w:ascii="TyponineSans Reg" w:eastAsia="Arial" w:hAnsi="TyponineSans Reg" w:cstheme="minorHAnsi"/>
          <w:sz w:val="22"/>
          <w:szCs w:val="22"/>
          <w:lang w:val="hr-HR"/>
        </w:rPr>
        <w:t>i</w:t>
      </w:r>
      <w:r w:rsidRPr="00EE632D">
        <w:rPr>
          <w:rFonts w:ascii="TyponineSans Reg" w:hAnsi="TyponineSans Reg" w:cstheme="minorHAnsi"/>
          <w:spacing w:val="6"/>
          <w:sz w:val="22"/>
          <w:szCs w:val="22"/>
          <w:lang w:val="hr-HR"/>
        </w:rPr>
        <w:t xml:space="preserve"> </w:t>
      </w:r>
      <w:r w:rsidRPr="00EE632D">
        <w:rPr>
          <w:rFonts w:ascii="TyponineSans Reg" w:eastAsia="Arial" w:hAnsi="TyponineSans Reg" w:cstheme="minorHAnsi"/>
          <w:sz w:val="22"/>
          <w:szCs w:val="22"/>
          <w:lang w:val="hr-HR"/>
        </w:rPr>
        <w:t>po</w:t>
      </w:r>
      <w:r w:rsidRPr="00EE632D">
        <w:rPr>
          <w:rFonts w:ascii="TyponineSans Reg" w:eastAsia="Arial" w:hAnsi="TyponineSans Reg" w:cstheme="minorHAnsi"/>
          <w:spacing w:val="1"/>
          <w:sz w:val="22"/>
          <w:szCs w:val="22"/>
          <w:lang w:val="hr-HR"/>
        </w:rPr>
        <w:t>t</w:t>
      </w:r>
      <w:r w:rsidRPr="00EE632D">
        <w:rPr>
          <w:rFonts w:ascii="TyponineSans Reg" w:eastAsia="Arial" w:hAnsi="TyponineSans Reg" w:cstheme="minorHAnsi"/>
          <w:spacing w:val="-2"/>
          <w:sz w:val="22"/>
          <w:szCs w:val="22"/>
          <w:lang w:val="hr-HR"/>
        </w:rPr>
        <w:t>v</w:t>
      </w:r>
      <w:r w:rsidRPr="00EE632D">
        <w:rPr>
          <w:rFonts w:ascii="TyponineSans Reg" w:eastAsia="Arial" w:hAnsi="TyponineSans Reg" w:cstheme="minorHAnsi"/>
          <w:spacing w:val="1"/>
          <w:sz w:val="22"/>
          <w:szCs w:val="22"/>
          <w:lang w:val="hr-HR"/>
        </w:rPr>
        <w:t>r</w:t>
      </w:r>
      <w:r w:rsidRPr="00EE632D">
        <w:rPr>
          <w:rFonts w:ascii="TyponineSans Reg" w:eastAsia="Arial" w:hAnsi="TyponineSans Reg" w:cstheme="minorHAnsi"/>
          <w:sz w:val="22"/>
          <w:szCs w:val="22"/>
          <w:lang w:val="hr-HR"/>
        </w:rPr>
        <w:t>đ</w:t>
      </w:r>
      <w:r w:rsidRPr="00EE632D">
        <w:rPr>
          <w:rFonts w:ascii="TyponineSans Reg" w:eastAsia="Arial" w:hAnsi="TyponineSans Reg" w:cstheme="minorHAnsi"/>
          <w:spacing w:val="-3"/>
          <w:sz w:val="22"/>
          <w:szCs w:val="22"/>
          <w:lang w:val="hr-HR"/>
        </w:rPr>
        <w:t>u</w:t>
      </w:r>
      <w:r w:rsidRPr="00EE632D">
        <w:rPr>
          <w:rFonts w:ascii="TyponineSans Reg" w:eastAsia="Arial" w:hAnsi="TyponineSans Reg" w:cstheme="minorHAnsi"/>
          <w:spacing w:val="1"/>
          <w:sz w:val="22"/>
          <w:szCs w:val="22"/>
          <w:lang w:val="hr-HR"/>
        </w:rPr>
        <w:t>j</w:t>
      </w:r>
      <w:r w:rsidRPr="00EE632D">
        <w:rPr>
          <w:rFonts w:ascii="TyponineSans Reg" w:eastAsia="Arial" w:hAnsi="TyponineSans Reg" w:cstheme="minorHAnsi"/>
          <w:sz w:val="22"/>
          <w:szCs w:val="22"/>
          <w:lang w:val="hr-HR"/>
        </w:rPr>
        <w:t>e</w:t>
      </w:r>
      <w:r w:rsidRPr="00EE632D">
        <w:rPr>
          <w:rFonts w:ascii="TyponineSans Reg" w:eastAsia="Arial" w:hAnsi="TyponineSans Reg" w:cstheme="minorHAnsi"/>
          <w:spacing w:val="-1"/>
          <w:sz w:val="22"/>
          <w:szCs w:val="22"/>
          <w:lang w:val="hr-HR"/>
        </w:rPr>
        <w:t>m</w:t>
      </w:r>
      <w:r w:rsidRPr="00EE632D">
        <w:rPr>
          <w:rFonts w:ascii="TyponineSans Reg" w:hAnsi="TyponineSans Reg" w:cstheme="minorHAnsi"/>
          <w:spacing w:val="7"/>
          <w:sz w:val="22"/>
          <w:szCs w:val="22"/>
          <w:lang w:val="hr-HR"/>
        </w:rPr>
        <w:t xml:space="preserve"> </w:t>
      </w:r>
      <w:r w:rsidRPr="00EE632D">
        <w:rPr>
          <w:rFonts w:ascii="TyponineSans Reg" w:eastAsia="Arial" w:hAnsi="TyponineSans Reg" w:cstheme="minorHAnsi"/>
          <w:sz w:val="22"/>
          <w:szCs w:val="22"/>
          <w:lang w:val="hr-HR"/>
        </w:rPr>
        <w:t xml:space="preserve">da </w:t>
      </w:r>
      <w:r w:rsidR="00EE632D" w:rsidRPr="00EE632D">
        <w:rPr>
          <w:rFonts w:ascii="TyponineSans Reg" w:eastAsia="Arial" w:hAnsi="TyponineSans Reg" w:cstheme="minorHAnsi"/>
          <w:sz w:val="22"/>
          <w:szCs w:val="22"/>
          <w:lang w:val="hr-HR"/>
        </w:rPr>
        <w:t xml:space="preserve">ću ja ili po meni ovlaštene osobe sudjelovati u edukaciji o prirodnim i kulturnim vrijednostima zaštićenog područja, </w:t>
      </w:r>
      <w:r w:rsidR="00EE632D">
        <w:rPr>
          <w:rFonts w:ascii="TyponineSans Reg" w:eastAsia="Arial" w:hAnsi="TyponineSans Reg" w:cstheme="minorHAnsi"/>
          <w:sz w:val="22"/>
          <w:szCs w:val="22"/>
          <w:lang w:val="hr-HR"/>
        </w:rPr>
        <w:t>radi ispunjenja</w:t>
      </w:r>
      <w:r w:rsidR="00EE632D" w:rsidRPr="00EE632D">
        <w:rPr>
          <w:rFonts w:ascii="TyponineSans Reg" w:eastAsia="Arial" w:hAnsi="TyponineSans Reg" w:cstheme="minorHAnsi"/>
          <w:sz w:val="22"/>
          <w:szCs w:val="22"/>
          <w:lang w:val="hr-HR"/>
        </w:rPr>
        <w:t xml:space="preserve"> preduvjet</w:t>
      </w:r>
      <w:r w:rsidR="00EE632D">
        <w:rPr>
          <w:rFonts w:ascii="TyponineSans Reg" w:eastAsia="Arial" w:hAnsi="TyponineSans Reg" w:cstheme="minorHAnsi"/>
          <w:sz w:val="22"/>
          <w:szCs w:val="22"/>
          <w:lang w:val="hr-HR"/>
        </w:rPr>
        <w:t>a</w:t>
      </w:r>
      <w:r w:rsidR="00EE632D" w:rsidRPr="00EE632D">
        <w:rPr>
          <w:rFonts w:ascii="TyponineSans Reg" w:eastAsia="Arial" w:hAnsi="TyponineSans Reg" w:cstheme="minorHAnsi"/>
          <w:sz w:val="22"/>
          <w:szCs w:val="22"/>
          <w:lang w:val="hr-HR"/>
        </w:rPr>
        <w:t xml:space="preserve"> za sklapanje ugovora o koncesijskom odobrenju.</w:t>
      </w:r>
    </w:p>
    <w:p w14:paraId="2836038C" w14:textId="77777777" w:rsidR="005373EB" w:rsidRPr="00EE632D" w:rsidRDefault="005373EB" w:rsidP="005373EB">
      <w:pPr>
        <w:rPr>
          <w:rFonts w:ascii="TyponineSans Reg" w:hAnsi="TyponineSans Reg" w:cstheme="minorHAnsi"/>
          <w:sz w:val="22"/>
          <w:szCs w:val="22"/>
          <w:lang w:val="hr-HR"/>
        </w:rPr>
      </w:pPr>
    </w:p>
    <w:p w14:paraId="3B32CAF5" w14:textId="77777777" w:rsidR="005373EB" w:rsidRPr="00EE632D" w:rsidRDefault="005373EB" w:rsidP="005373EB">
      <w:pPr>
        <w:rPr>
          <w:rFonts w:ascii="TyponineSans Reg" w:hAnsi="TyponineSans Reg" w:cstheme="minorHAnsi"/>
          <w:sz w:val="22"/>
          <w:szCs w:val="22"/>
          <w:lang w:val="hr-HR"/>
        </w:rPr>
      </w:pPr>
      <w:r w:rsidRPr="00EE632D">
        <w:rPr>
          <w:rFonts w:ascii="TyponineSans Reg" w:hAnsi="TyponineSans Reg" w:cstheme="minorHAnsi"/>
          <w:sz w:val="22"/>
          <w:szCs w:val="22"/>
          <w:lang w:val="hr-HR"/>
        </w:rPr>
        <w:tab/>
      </w:r>
      <w:r w:rsidRPr="00EE632D">
        <w:rPr>
          <w:rFonts w:ascii="TyponineSans Reg" w:hAnsi="TyponineSans Reg" w:cstheme="minorHAnsi"/>
          <w:sz w:val="22"/>
          <w:szCs w:val="22"/>
          <w:lang w:val="hr-HR"/>
        </w:rPr>
        <w:tab/>
      </w:r>
    </w:p>
    <w:p w14:paraId="26A0DC37" w14:textId="77777777" w:rsidR="005373EB" w:rsidRPr="00973EFC" w:rsidRDefault="005373EB" w:rsidP="005373EB">
      <w:pPr>
        <w:rPr>
          <w:rFonts w:ascii="TyponineSans Reg" w:hAnsi="TyponineSans Reg" w:cstheme="minorHAnsi"/>
          <w:lang w:val="hr-HR"/>
        </w:rPr>
      </w:pPr>
      <w:r w:rsidRPr="00973EFC">
        <w:rPr>
          <w:rFonts w:ascii="TyponineSans Reg" w:hAnsi="TyponineSans Reg" w:cstheme="minorHAnsi"/>
          <w:lang w:val="hr-HR"/>
        </w:rPr>
        <w:tab/>
      </w:r>
    </w:p>
    <w:p w14:paraId="042D0133" w14:textId="77777777" w:rsidR="005373EB" w:rsidRPr="00973EFC" w:rsidRDefault="005373EB" w:rsidP="005373EB">
      <w:pPr>
        <w:ind w:left="115"/>
        <w:rPr>
          <w:rFonts w:ascii="TyponineSans Reg" w:eastAsia="Arial" w:hAnsi="TyponineSans Reg" w:cstheme="minorHAnsi"/>
          <w:lang w:val="hr-HR"/>
        </w:rPr>
      </w:pPr>
      <w:r w:rsidRPr="00973EFC">
        <w:rPr>
          <w:rFonts w:ascii="TyponineSans Reg" w:eastAsia="Arial" w:hAnsi="TyponineSans Reg" w:cstheme="minorHAnsi"/>
          <w:lang w:val="hr-HR"/>
        </w:rPr>
        <w:t>U</w:t>
      </w:r>
      <w:r w:rsidRPr="00973EFC">
        <w:rPr>
          <w:rFonts w:ascii="TyponineSans Reg" w:hAnsi="TyponineSans Reg" w:cstheme="minorHAnsi"/>
          <w:lang w:val="hr-HR"/>
        </w:rPr>
        <w:t xml:space="preserve"> </w:t>
      </w:r>
      <w:r w:rsidRPr="00973EFC">
        <w:rPr>
          <w:rFonts w:ascii="TyponineSans Reg" w:eastAsia="Arial" w:hAnsi="TyponineSans Reg" w:cstheme="minorHAnsi"/>
          <w:spacing w:val="6"/>
          <w:u w:val="single" w:color="000000"/>
          <w:lang w:val="hr-HR"/>
        </w:rPr>
        <w:t xml:space="preserve"> </w:t>
      </w:r>
      <w:r w:rsidRPr="00973EFC">
        <w:rPr>
          <w:rFonts w:ascii="TyponineSans Reg" w:hAnsi="TyponineSans Reg" w:cstheme="minorHAnsi"/>
          <w:u w:val="single" w:color="000000"/>
          <w:lang w:val="hr-HR"/>
        </w:rPr>
        <w:t xml:space="preserve">                          </w:t>
      </w:r>
      <w:r w:rsidRPr="00973EFC">
        <w:rPr>
          <w:rFonts w:ascii="TyponineSans Reg" w:eastAsia="Arial" w:hAnsi="TyponineSans Reg" w:cstheme="minorHAnsi"/>
          <w:lang w:val="hr-HR"/>
        </w:rPr>
        <w:t>,</w:t>
      </w:r>
      <w:r w:rsidRPr="00973EFC">
        <w:rPr>
          <w:rFonts w:ascii="TyponineSans Reg" w:hAnsi="TyponineSans Reg" w:cstheme="minorHAnsi"/>
          <w:lang w:val="hr-HR"/>
        </w:rPr>
        <w:t xml:space="preserve"> </w:t>
      </w:r>
      <w:r w:rsidRPr="00973EFC">
        <w:rPr>
          <w:rFonts w:ascii="TyponineSans Reg" w:eastAsia="Arial" w:hAnsi="TyponineSans Reg" w:cstheme="minorHAnsi"/>
          <w:spacing w:val="6"/>
          <w:u w:val="single" w:color="000000"/>
          <w:lang w:val="hr-HR"/>
        </w:rPr>
        <w:t xml:space="preserve"> </w:t>
      </w:r>
      <w:r w:rsidRPr="00973EFC">
        <w:rPr>
          <w:rFonts w:ascii="TyponineSans Reg" w:hAnsi="TyponineSans Reg" w:cstheme="minorHAnsi"/>
          <w:u w:val="single" w:color="000000"/>
          <w:lang w:val="hr-HR"/>
        </w:rPr>
        <w:t xml:space="preserve">               </w:t>
      </w:r>
      <w:r w:rsidRPr="00973EFC">
        <w:rPr>
          <w:rFonts w:ascii="TyponineSans Reg" w:hAnsi="TyponineSans Reg" w:cstheme="minorHAnsi"/>
          <w:spacing w:val="-7"/>
          <w:lang w:val="hr-HR"/>
        </w:rPr>
        <w:t xml:space="preserve"> </w:t>
      </w:r>
      <w:r w:rsidRPr="00973EFC">
        <w:rPr>
          <w:rFonts w:ascii="TyponineSans Reg" w:eastAsia="Arial" w:hAnsi="TyponineSans Reg" w:cstheme="minorHAnsi"/>
          <w:lang w:val="hr-HR"/>
        </w:rPr>
        <w:t>202</w:t>
      </w:r>
      <w:r>
        <w:rPr>
          <w:rFonts w:ascii="TyponineSans Reg" w:eastAsia="Arial" w:hAnsi="TyponineSans Reg" w:cstheme="minorHAnsi"/>
          <w:lang w:val="hr-HR"/>
        </w:rPr>
        <w:t>2</w:t>
      </w:r>
      <w:r w:rsidRPr="00973EFC">
        <w:rPr>
          <w:rFonts w:ascii="TyponineSans Reg" w:hAnsi="TyponineSans Reg" w:cstheme="minorHAnsi"/>
          <w:spacing w:val="4"/>
          <w:lang w:val="hr-HR"/>
        </w:rPr>
        <w:t xml:space="preserve"> </w:t>
      </w:r>
      <w:r w:rsidRPr="00973EFC">
        <w:rPr>
          <w:rFonts w:ascii="TyponineSans Reg" w:eastAsia="Arial" w:hAnsi="TyponineSans Reg" w:cstheme="minorHAnsi"/>
          <w:spacing w:val="2"/>
          <w:lang w:val="hr-HR"/>
        </w:rPr>
        <w:t>g</w:t>
      </w:r>
      <w:r w:rsidRPr="00973EFC">
        <w:rPr>
          <w:rFonts w:ascii="TyponineSans Reg" w:eastAsia="Arial" w:hAnsi="TyponineSans Reg" w:cstheme="minorHAnsi"/>
          <w:lang w:val="hr-HR"/>
        </w:rPr>
        <w:t>od</w:t>
      </w:r>
      <w:r w:rsidRPr="00973EFC">
        <w:rPr>
          <w:rFonts w:ascii="TyponineSans Reg" w:eastAsia="Arial" w:hAnsi="TyponineSans Reg" w:cstheme="minorHAnsi"/>
          <w:spacing w:val="-1"/>
          <w:lang w:val="hr-HR"/>
        </w:rPr>
        <w:t>i</w:t>
      </w:r>
      <w:r w:rsidRPr="00973EFC">
        <w:rPr>
          <w:rFonts w:ascii="TyponineSans Reg" w:eastAsia="Arial" w:hAnsi="TyponineSans Reg" w:cstheme="minorHAnsi"/>
          <w:lang w:val="hr-HR"/>
        </w:rPr>
        <w:t>ne.</w:t>
      </w:r>
    </w:p>
    <w:p w14:paraId="4D93C57D" w14:textId="77777777" w:rsidR="005373EB" w:rsidRPr="00973EFC" w:rsidRDefault="005373EB" w:rsidP="005373EB">
      <w:pPr>
        <w:rPr>
          <w:rFonts w:ascii="TyponineSans Reg" w:hAnsi="TyponineSans Reg" w:cstheme="minorHAnsi"/>
          <w:lang w:val="hr-HR"/>
        </w:rPr>
      </w:pPr>
    </w:p>
    <w:p w14:paraId="390C1C96" w14:textId="77777777" w:rsidR="005373EB" w:rsidRPr="00973EFC" w:rsidRDefault="005373EB" w:rsidP="005373EB">
      <w:pPr>
        <w:rPr>
          <w:rFonts w:ascii="TyponineSans Reg" w:hAnsi="TyponineSans Reg" w:cstheme="minorHAnsi"/>
          <w:lang w:val="hr-HR"/>
        </w:rPr>
      </w:pPr>
    </w:p>
    <w:p w14:paraId="20B1679B" w14:textId="77777777" w:rsidR="005373EB" w:rsidRPr="00973EFC" w:rsidRDefault="005373EB" w:rsidP="005373EB">
      <w:pPr>
        <w:rPr>
          <w:rFonts w:ascii="TyponineSans Reg" w:hAnsi="TyponineSans Reg" w:cstheme="minorHAnsi"/>
          <w:lang w:val="hr-HR"/>
        </w:rPr>
      </w:pPr>
    </w:p>
    <w:p w14:paraId="50E0793A" w14:textId="77777777" w:rsidR="005373EB" w:rsidRPr="00973EFC" w:rsidRDefault="005373EB" w:rsidP="005373EB">
      <w:pPr>
        <w:rPr>
          <w:rFonts w:ascii="TyponineSans Reg" w:hAnsi="TyponineSans Reg" w:cstheme="minorHAnsi"/>
          <w:lang w:val="hr-HR"/>
        </w:rPr>
      </w:pPr>
    </w:p>
    <w:p w14:paraId="4E9790B1" w14:textId="77777777" w:rsidR="005373EB" w:rsidRPr="00973EFC" w:rsidRDefault="005373EB" w:rsidP="005373EB">
      <w:pPr>
        <w:rPr>
          <w:rFonts w:ascii="TyponineSans Reg" w:hAnsi="TyponineSans Reg" w:cstheme="minorHAnsi"/>
          <w:lang w:val="hr-HR"/>
        </w:rPr>
      </w:pPr>
    </w:p>
    <w:p w14:paraId="2796C259" w14:textId="77777777" w:rsidR="005373EB" w:rsidRPr="00973EFC" w:rsidRDefault="005373EB" w:rsidP="005373EB">
      <w:pPr>
        <w:rPr>
          <w:rFonts w:ascii="TyponineSans Reg" w:hAnsi="TyponineSans Reg" w:cstheme="minorHAnsi"/>
          <w:lang w:val="hr-HR"/>
        </w:rPr>
      </w:pPr>
    </w:p>
    <w:p w14:paraId="5DAAA753" w14:textId="77777777" w:rsidR="005373EB" w:rsidRPr="00973EFC" w:rsidRDefault="005373EB" w:rsidP="005373EB">
      <w:pPr>
        <w:rPr>
          <w:rFonts w:ascii="TyponineSans Reg" w:hAnsi="TyponineSans Reg" w:cstheme="minorHAnsi"/>
          <w:lang w:val="hr-HR"/>
        </w:rPr>
      </w:pPr>
    </w:p>
    <w:p w14:paraId="76E1F091" w14:textId="77777777" w:rsidR="005373EB" w:rsidRPr="00973EFC" w:rsidRDefault="005373EB" w:rsidP="005373EB">
      <w:pPr>
        <w:rPr>
          <w:rFonts w:ascii="TyponineSans Reg" w:hAnsi="TyponineSans Reg"/>
          <w:bCs/>
          <w:lang w:val="hr-HR"/>
        </w:rPr>
      </w:pP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t>Za ponuditelja</w:t>
      </w:r>
    </w:p>
    <w:p w14:paraId="54D6ED93" w14:textId="77777777" w:rsidR="005373EB" w:rsidRPr="00973EFC" w:rsidRDefault="005373EB" w:rsidP="005373EB">
      <w:pPr>
        <w:rPr>
          <w:rFonts w:ascii="TyponineSans Reg" w:hAnsi="TyponineSans Reg"/>
          <w:bCs/>
          <w:lang w:val="hr-HR"/>
        </w:rPr>
      </w:pPr>
    </w:p>
    <w:p w14:paraId="546506D4" w14:textId="77777777" w:rsidR="005373EB" w:rsidRPr="00973EFC" w:rsidRDefault="005373EB" w:rsidP="005373EB">
      <w:pPr>
        <w:rPr>
          <w:rFonts w:ascii="TyponineSans Reg" w:hAnsi="TyponineSans Reg"/>
          <w:bCs/>
          <w:lang w:val="hr-HR"/>
        </w:rPr>
      </w:pP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t>__________________________</w:t>
      </w:r>
    </w:p>
    <w:p w14:paraId="42C3D878" w14:textId="77777777" w:rsidR="005373EB" w:rsidRPr="00973EFC" w:rsidRDefault="005373EB" w:rsidP="005373EB">
      <w:pPr>
        <w:rPr>
          <w:rFonts w:ascii="TyponineSans Reg" w:hAnsi="TyponineSans Reg"/>
          <w:bCs/>
          <w:lang w:val="hr-HR"/>
        </w:rPr>
      </w:pP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r>
      <w:r w:rsidRPr="00973EFC">
        <w:rPr>
          <w:rFonts w:ascii="TyponineSans Reg" w:hAnsi="TyponineSans Reg"/>
          <w:bCs/>
          <w:lang w:val="hr-HR"/>
        </w:rPr>
        <w:tab/>
        <w:t>ovlaštena osoba, M.P.</w:t>
      </w:r>
    </w:p>
    <w:p w14:paraId="6E544B2F" w14:textId="77777777" w:rsidR="005373EB" w:rsidRPr="00973EFC" w:rsidRDefault="005373EB" w:rsidP="005373EB">
      <w:pPr>
        <w:jc w:val="both"/>
        <w:rPr>
          <w:rFonts w:ascii="TyponineSans Reg" w:hAnsi="TyponineSans Reg" w:cs="Calibri"/>
          <w:b/>
          <w:noProof/>
          <w:lang w:val="hr-HR"/>
        </w:rPr>
      </w:pPr>
    </w:p>
    <w:p w14:paraId="32D530E1" w14:textId="77777777" w:rsidR="005373EB" w:rsidRPr="00973EFC" w:rsidRDefault="005373EB" w:rsidP="005373EB">
      <w:pPr>
        <w:rPr>
          <w:rFonts w:ascii="TyponineSans Reg" w:hAnsi="TyponineSans Reg"/>
          <w:bCs/>
          <w:lang w:val="hr-HR"/>
        </w:rPr>
      </w:pPr>
    </w:p>
    <w:p w14:paraId="37C0E34F" w14:textId="77777777" w:rsidR="005373EB" w:rsidRPr="00973EFC" w:rsidRDefault="005373EB" w:rsidP="005373EB">
      <w:pPr>
        <w:rPr>
          <w:rFonts w:ascii="TyponineSans Reg" w:hAnsi="TyponineSans Reg" w:cs="Calibri"/>
          <w:lang w:val="hr-HR"/>
        </w:rPr>
      </w:pPr>
    </w:p>
    <w:p w14:paraId="68988D92" w14:textId="77777777" w:rsidR="00D03E52" w:rsidRPr="00973EFC" w:rsidRDefault="00D03E52" w:rsidP="00D03E52">
      <w:pPr>
        <w:jc w:val="both"/>
        <w:rPr>
          <w:rFonts w:ascii="TyponineSans Reg" w:hAnsi="TyponineSans Reg" w:cs="Calibri"/>
          <w:b/>
          <w:noProof/>
          <w:lang w:val="hr-HR"/>
        </w:rPr>
      </w:pPr>
    </w:p>
    <w:p w14:paraId="2F659CD1" w14:textId="77777777" w:rsidR="00D03E52" w:rsidRPr="00973EFC" w:rsidRDefault="00D03E52" w:rsidP="00D03E52">
      <w:pPr>
        <w:rPr>
          <w:rFonts w:ascii="TyponineSans Reg" w:hAnsi="TyponineSans Reg"/>
          <w:bCs/>
          <w:lang w:val="hr-HR"/>
        </w:rPr>
      </w:pPr>
    </w:p>
    <w:p w14:paraId="683DDD7F" w14:textId="77777777" w:rsidR="00D03E52" w:rsidRPr="00973EFC" w:rsidRDefault="00D03E52" w:rsidP="00D03E52">
      <w:pPr>
        <w:rPr>
          <w:rFonts w:ascii="TyponineSans Reg" w:hAnsi="TyponineSans Reg" w:cs="Calibri"/>
          <w:lang w:val="hr-HR"/>
        </w:rPr>
      </w:pPr>
    </w:p>
    <w:p w14:paraId="286731FC" w14:textId="77777777" w:rsidR="00D03E52" w:rsidRPr="00973EFC" w:rsidRDefault="00D03E52" w:rsidP="00D03E52">
      <w:pPr>
        <w:rPr>
          <w:rFonts w:ascii="TyponineSans Reg" w:hAnsi="TyponineSans Reg" w:cs="Calibri"/>
          <w:lang w:val="hr-HR"/>
        </w:rPr>
      </w:pPr>
    </w:p>
    <w:p w14:paraId="19F54E71" w14:textId="77777777" w:rsidR="00D03E52" w:rsidRPr="00973EFC" w:rsidRDefault="00D03E52" w:rsidP="00D03E52">
      <w:pPr>
        <w:pStyle w:val="Heading1"/>
        <w:rPr>
          <w:rFonts w:ascii="TyponineSans Reg" w:hAnsi="TyponineSans Reg" w:cs="Calibri"/>
          <w:sz w:val="20"/>
          <w:szCs w:val="20"/>
          <w:lang w:val="hr-HR"/>
        </w:rPr>
      </w:pPr>
    </w:p>
    <w:p w14:paraId="72CEF9DF" w14:textId="77777777" w:rsidR="00D03E52" w:rsidRPr="00973EFC" w:rsidRDefault="00D03E52" w:rsidP="00D03E52">
      <w:pPr>
        <w:jc w:val="both"/>
        <w:rPr>
          <w:rFonts w:ascii="TyponineSans Reg" w:hAnsi="TyponineSans Reg" w:cs="Calibri"/>
          <w:noProof/>
          <w:lang w:val="hr-HR"/>
        </w:rPr>
      </w:pPr>
    </w:p>
    <w:p w14:paraId="70A78753" w14:textId="77777777" w:rsidR="00D4189A" w:rsidRPr="00973EFC" w:rsidRDefault="00D4189A" w:rsidP="00D03E52">
      <w:pPr>
        <w:ind w:left="3951" w:right="4310"/>
        <w:jc w:val="center"/>
        <w:rPr>
          <w:rFonts w:ascii="TyponineSans Reg" w:hAnsi="TyponineSans Reg" w:cs="Calibri"/>
          <w:noProof/>
          <w:lang w:val="hr-HR"/>
        </w:rPr>
      </w:pPr>
    </w:p>
    <w:sectPr w:rsidR="00D4189A" w:rsidRPr="00973EFC" w:rsidSect="009B796E">
      <w:headerReference w:type="even" r:id="rId17"/>
      <w:headerReference w:type="default" r:id="rId18"/>
      <w:footerReference w:type="even" r:id="rId19"/>
      <w:footerReference w:type="default" r:id="rId20"/>
      <w:headerReference w:type="first" r:id="rId21"/>
      <w:footerReference w:type="first" r:id="rId22"/>
      <w:pgSz w:w="11906" w:h="16838"/>
      <w:pgMar w:top="851" w:right="1273" w:bottom="1276" w:left="127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68875" w14:textId="77777777" w:rsidR="004C720E" w:rsidRDefault="004C720E" w:rsidP="00ED69FE">
      <w:r>
        <w:separator/>
      </w:r>
    </w:p>
  </w:endnote>
  <w:endnote w:type="continuationSeparator" w:id="0">
    <w:p w14:paraId="372F629B" w14:textId="77777777" w:rsidR="004C720E" w:rsidRDefault="004C720E" w:rsidP="00ED6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yponineSans Reg">
    <w:panose1 w:val="02000000000000000000"/>
    <w:charset w:val="00"/>
    <w:family w:val="modern"/>
    <w:notTrueType/>
    <w:pitch w:val="variable"/>
    <w:sig w:usb0="A00000BF" w:usb1="5001E47B" w:usb2="00000000" w:usb3="00000000" w:csb0="000001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
    <w:altName w:val="MS Mincho"/>
    <w:panose1 w:val="00000000000000000000"/>
    <w:charset w:val="80"/>
    <w:family w:val="auto"/>
    <w:notTrueType/>
    <w:pitch w:val="default"/>
    <w:sig w:usb0="00000000" w:usb1="08070000" w:usb2="00000010" w:usb3="00000000" w:csb0="0002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3BBB3" w14:textId="77777777" w:rsidR="00F9303C" w:rsidRDefault="00F930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689243"/>
      <w:docPartObj>
        <w:docPartGallery w:val="Page Numbers (Bottom of Page)"/>
        <w:docPartUnique/>
      </w:docPartObj>
    </w:sdtPr>
    <w:sdtEndPr>
      <w:rPr>
        <w:noProof/>
      </w:rPr>
    </w:sdtEndPr>
    <w:sdtContent>
      <w:p w14:paraId="4768ADCD" w14:textId="77777777" w:rsidR="00F9303C" w:rsidRDefault="00F9303C">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15E05C67" w14:textId="77777777" w:rsidR="00F9303C" w:rsidRDefault="00F930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1B095" w14:textId="77777777" w:rsidR="00F9303C" w:rsidRDefault="00F930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B303C" w14:textId="77777777" w:rsidR="004C720E" w:rsidRDefault="004C720E" w:rsidP="00ED69FE">
      <w:r>
        <w:separator/>
      </w:r>
    </w:p>
  </w:footnote>
  <w:footnote w:type="continuationSeparator" w:id="0">
    <w:p w14:paraId="36F257B6" w14:textId="77777777" w:rsidR="004C720E" w:rsidRDefault="004C720E" w:rsidP="00ED69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3C6EF" w14:textId="77777777" w:rsidR="00F9303C" w:rsidRDefault="00F930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074E3" w14:textId="77777777" w:rsidR="00F9303C" w:rsidRDefault="00F930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68E72" w14:textId="77777777" w:rsidR="00F9303C" w:rsidRDefault="00F930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singleLevel"/>
    <w:tmpl w:val="00000002"/>
    <w:name w:val="WW8Num3"/>
    <w:lvl w:ilvl="0">
      <w:start w:val="1"/>
      <w:numFmt w:val="decimal"/>
      <w:lvlText w:val="%1."/>
      <w:lvlJc w:val="left"/>
      <w:pPr>
        <w:tabs>
          <w:tab w:val="num" w:pos="360"/>
        </w:tabs>
        <w:ind w:left="360" w:hanging="360"/>
      </w:pPr>
    </w:lvl>
  </w:abstractNum>
  <w:abstractNum w:abstractNumId="2" w15:restartNumberingAfterBreak="0">
    <w:nsid w:val="00000003"/>
    <w:multiLevelType w:val="singleLevel"/>
    <w:tmpl w:val="00000003"/>
    <w:name w:val="WW8Num4"/>
    <w:lvl w:ilvl="0">
      <w:start w:val="1"/>
      <w:numFmt w:val="decimal"/>
      <w:lvlText w:val="%1."/>
      <w:lvlJc w:val="left"/>
      <w:pPr>
        <w:tabs>
          <w:tab w:val="num" w:pos="360"/>
        </w:tabs>
        <w:ind w:left="360" w:hanging="360"/>
      </w:pPr>
    </w:lvl>
  </w:abstractNum>
  <w:abstractNum w:abstractNumId="3" w15:restartNumberingAfterBreak="0">
    <w:nsid w:val="00000004"/>
    <w:multiLevelType w:val="multilevel"/>
    <w:tmpl w:val="00000004"/>
    <w:name w:val="WW8Num5"/>
    <w:lvl w:ilvl="0">
      <w:start w:val="1"/>
      <w:numFmt w:val="decimal"/>
      <w:lvlText w:val="%1."/>
      <w:lvlJc w:val="left"/>
      <w:pPr>
        <w:tabs>
          <w:tab w:val="num" w:pos="-1452"/>
        </w:tabs>
        <w:ind w:left="-1452" w:hanging="360"/>
      </w:pPr>
    </w:lvl>
    <w:lvl w:ilvl="1">
      <w:start w:val="1"/>
      <w:numFmt w:val="decimal"/>
      <w:lvlText w:val="%2."/>
      <w:lvlJc w:val="left"/>
      <w:pPr>
        <w:tabs>
          <w:tab w:val="num" w:pos="-1092"/>
        </w:tabs>
        <w:ind w:left="-1092" w:hanging="360"/>
      </w:pPr>
    </w:lvl>
    <w:lvl w:ilvl="2">
      <w:start w:val="1"/>
      <w:numFmt w:val="decimal"/>
      <w:lvlText w:val="%3."/>
      <w:lvlJc w:val="left"/>
      <w:pPr>
        <w:tabs>
          <w:tab w:val="num" w:pos="-732"/>
        </w:tabs>
        <w:ind w:left="-732" w:hanging="360"/>
      </w:pPr>
    </w:lvl>
    <w:lvl w:ilvl="3">
      <w:start w:val="1"/>
      <w:numFmt w:val="decimal"/>
      <w:lvlText w:val="%4."/>
      <w:lvlJc w:val="left"/>
      <w:pPr>
        <w:tabs>
          <w:tab w:val="num" w:pos="-372"/>
        </w:tabs>
        <w:ind w:left="-372" w:hanging="360"/>
      </w:pPr>
    </w:lvl>
    <w:lvl w:ilvl="4">
      <w:start w:val="1"/>
      <w:numFmt w:val="decimal"/>
      <w:lvlText w:val="%5."/>
      <w:lvlJc w:val="left"/>
      <w:pPr>
        <w:tabs>
          <w:tab w:val="num" w:pos="-12"/>
        </w:tabs>
        <w:ind w:left="-12" w:hanging="360"/>
      </w:pPr>
    </w:lvl>
    <w:lvl w:ilvl="5">
      <w:start w:val="1"/>
      <w:numFmt w:val="decimal"/>
      <w:lvlText w:val="%6."/>
      <w:lvlJc w:val="left"/>
      <w:pPr>
        <w:tabs>
          <w:tab w:val="num" w:pos="348"/>
        </w:tabs>
        <w:ind w:left="348" w:hanging="360"/>
      </w:pPr>
    </w:lvl>
    <w:lvl w:ilvl="6">
      <w:start w:val="1"/>
      <w:numFmt w:val="decimal"/>
      <w:lvlText w:val="%7."/>
      <w:lvlJc w:val="left"/>
      <w:pPr>
        <w:tabs>
          <w:tab w:val="num" w:pos="708"/>
        </w:tabs>
        <w:ind w:left="708" w:hanging="360"/>
      </w:pPr>
    </w:lvl>
    <w:lvl w:ilvl="7">
      <w:start w:val="1"/>
      <w:numFmt w:val="decimal"/>
      <w:lvlText w:val="%8."/>
      <w:lvlJc w:val="left"/>
      <w:pPr>
        <w:tabs>
          <w:tab w:val="num" w:pos="1068"/>
        </w:tabs>
        <w:ind w:left="1068" w:hanging="360"/>
      </w:pPr>
    </w:lvl>
    <w:lvl w:ilvl="8">
      <w:start w:val="1"/>
      <w:numFmt w:val="decimal"/>
      <w:lvlText w:val="%9."/>
      <w:lvlJc w:val="left"/>
      <w:pPr>
        <w:tabs>
          <w:tab w:val="num" w:pos="1428"/>
        </w:tabs>
        <w:ind w:left="1428" w:hanging="360"/>
      </w:pPr>
    </w:lvl>
  </w:abstractNum>
  <w:abstractNum w:abstractNumId="4" w15:restartNumberingAfterBreak="0">
    <w:nsid w:val="00000005"/>
    <w:multiLevelType w:val="multilevel"/>
    <w:tmpl w:val="00000005"/>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7EE5316"/>
    <w:multiLevelType w:val="hybridMultilevel"/>
    <w:tmpl w:val="846479B4"/>
    <w:lvl w:ilvl="0" w:tplc="220A2C8A">
      <w:numFmt w:val="bullet"/>
      <w:lvlText w:val="-"/>
      <w:lvlJc w:val="left"/>
      <w:pPr>
        <w:ind w:left="720" w:hanging="360"/>
      </w:pPr>
      <w:rPr>
        <w:rFonts w:ascii="Helvetica" w:eastAsia="Times New Roman" w:hAnsi="Helvetica"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9856C47"/>
    <w:multiLevelType w:val="hybridMultilevel"/>
    <w:tmpl w:val="78A4D282"/>
    <w:lvl w:ilvl="0" w:tplc="412CB41C">
      <w:start w:val="6"/>
      <w:numFmt w:val="bullet"/>
      <w:lvlText w:val="-"/>
      <w:lvlJc w:val="left"/>
      <w:pPr>
        <w:ind w:left="360" w:hanging="360"/>
      </w:pPr>
      <w:rPr>
        <w:rFonts w:ascii="Times New Roman" w:eastAsia="Times New Roman" w:hAnsi="Times New Roman" w:cs="Times New Roman"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 w15:restartNumberingAfterBreak="0">
    <w:nsid w:val="0B9326F4"/>
    <w:multiLevelType w:val="multilevel"/>
    <w:tmpl w:val="1A52F9D4"/>
    <w:lvl w:ilvl="0">
      <w:start w:val="4"/>
      <w:numFmt w:val="decimal"/>
      <w:lvlText w:val="%1."/>
      <w:lvlJc w:val="left"/>
      <w:pPr>
        <w:ind w:left="360" w:hanging="360"/>
      </w:pPr>
      <w:rPr>
        <w:rFonts w:hint="default"/>
      </w:rPr>
    </w:lvl>
    <w:lvl w:ilvl="1">
      <w:start w:val="1"/>
      <w:numFmt w:val="decimal"/>
      <w:lvlText w:val="%2."/>
      <w:lvlJc w:val="left"/>
      <w:pPr>
        <w:ind w:left="1440" w:hanging="720"/>
      </w:pPr>
      <w:rPr>
        <w:rFonts w:hint="default"/>
        <w:color w:val="auto"/>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0CCB7DB1"/>
    <w:multiLevelType w:val="hybridMultilevel"/>
    <w:tmpl w:val="1B3059E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1E65308"/>
    <w:multiLevelType w:val="singleLevel"/>
    <w:tmpl w:val="DEFCE500"/>
    <w:lvl w:ilvl="0">
      <w:numFmt w:val="bullet"/>
      <w:lvlText w:val="-"/>
      <w:lvlJc w:val="left"/>
      <w:pPr>
        <w:tabs>
          <w:tab w:val="num" w:pos="360"/>
        </w:tabs>
        <w:ind w:left="360" w:hanging="360"/>
      </w:pPr>
      <w:rPr>
        <w:rFonts w:hint="default"/>
      </w:rPr>
    </w:lvl>
  </w:abstractNum>
  <w:abstractNum w:abstractNumId="10" w15:restartNumberingAfterBreak="0">
    <w:nsid w:val="136C4842"/>
    <w:multiLevelType w:val="multilevel"/>
    <w:tmpl w:val="C252621E"/>
    <w:lvl w:ilvl="0">
      <w:start w:val="1"/>
      <w:numFmt w:val="decimal"/>
      <w:lvlText w:val="%1."/>
      <w:lvlJc w:val="left"/>
      <w:pPr>
        <w:ind w:left="720" w:hanging="360"/>
      </w:pPr>
    </w:lvl>
    <w:lvl w:ilvl="1">
      <w:start w:val="2"/>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1" w15:restartNumberingAfterBreak="0">
    <w:nsid w:val="155A62D5"/>
    <w:multiLevelType w:val="multilevel"/>
    <w:tmpl w:val="713EB3A2"/>
    <w:lvl w:ilvl="0">
      <w:start w:val="1"/>
      <w:numFmt w:val="upperRoman"/>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5F517E5"/>
    <w:multiLevelType w:val="hybridMultilevel"/>
    <w:tmpl w:val="26C6E3D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1A9C14CC"/>
    <w:multiLevelType w:val="singleLevel"/>
    <w:tmpl w:val="309657E8"/>
    <w:lvl w:ilvl="0">
      <w:start w:val="1"/>
      <w:numFmt w:val="decimal"/>
      <w:lvlText w:val="%1."/>
      <w:legacy w:legacy="1" w:legacySpace="0" w:legacyIndent="283"/>
      <w:lvlJc w:val="left"/>
      <w:pPr>
        <w:ind w:left="283" w:hanging="283"/>
      </w:pPr>
    </w:lvl>
  </w:abstractNum>
  <w:abstractNum w:abstractNumId="14" w15:restartNumberingAfterBreak="0">
    <w:nsid w:val="1BDE5B9D"/>
    <w:multiLevelType w:val="hybridMultilevel"/>
    <w:tmpl w:val="D9621F5A"/>
    <w:lvl w:ilvl="0" w:tplc="220A2C8A">
      <w:numFmt w:val="bullet"/>
      <w:lvlText w:val="-"/>
      <w:lvlJc w:val="left"/>
      <w:pPr>
        <w:ind w:left="360" w:hanging="360"/>
      </w:pPr>
      <w:rPr>
        <w:rFonts w:ascii="Helvetica" w:eastAsia="Times New Roman" w:hAnsi="Helvetica" w:cs="Times New Roman"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5" w15:restartNumberingAfterBreak="0">
    <w:nsid w:val="1D3D63F5"/>
    <w:multiLevelType w:val="hybridMultilevel"/>
    <w:tmpl w:val="1960BD56"/>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6" w15:restartNumberingAfterBreak="0">
    <w:nsid w:val="1ED91489"/>
    <w:multiLevelType w:val="singleLevel"/>
    <w:tmpl w:val="0F1E3F82"/>
    <w:lvl w:ilvl="0">
      <w:start w:val="1"/>
      <w:numFmt w:val="upperRoman"/>
      <w:lvlText w:val="%1."/>
      <w:lvlJc w:val="left"/>
      <w:pPr>
        <w:tabs>
          <w:tab w:val="num" w:pos="720"/>
        </w:tabs>
        <w:ind w:left="720" w:hanging="720"/>
      </w:pPr>
      <w:rPr>
        <w:rFonts w:hint="default"/>
      </w:rPr>
    </w:lvl>
  </w:abstractNum>
  <w:abstractNum w:abstractNumId="17" w15:restartNumberingAfterBreak="0">
    <w:nsid w:val="1F232A48"/>
    <w:multiLevelType w:val="hybridMultilevel"/>
    <w:tmpl w:val="B0E82CC2"/>
    <w:lvl w:ilvl="0" w:tplc="10E09D78">
      <w:start w:val="4"/>
      <w:numFmt w:val="upperRoman"/>
      <w:lvlText w:val="%1."/>
      <w:lvlJc w:val="left"/>
      <w:pPr>
        <w:ind w:left="720" w:hanging="720"/>
      </w:pPr>
      <w:rPr>
        <w:rFonts w:hint="default"/>
      </w:rPr>
    </w:lvl>
    <w:lvl w:ilvl="1" w:tplc="041A0019">
      <w:start w:val="1"/>
      <w:numFmt w:val="lowerLetter"/>
      <w:lvlText w:val="%2."/>
      <w:lvlJc w:val="left"/>
      <w:pPr>
        <w:ind w:left="1015" w:hanging="360"/>
      </w:pPr>
    </w:lvl>
    <w:lvl w:ilvl="2" w:tplc="041A001B" w:tentative="1">
      <w:start w:val="1"/>
      <w:numFmt w:val="lowerRoman"/>
      <w:lvlText w:val="%3."/>
      <w:lvlJc w:val="right"/>
      <w:pPr>
        <w:ind w:left="1735" w:hanging="180"/>
      </w:pPr>
    </w:lvl>
    <w:lvl w:ilvl="3" w:tplc="041A000F" w:tentative="1">
      <w:start w:val="1"/>
      <w:numFmt w:val="decimal"/>
      <w:lvlText w:val="%4."/>
      <w:lvlJc w:val="left"/>
      <w:pPr>
        <w:ind w:left="2455" w:hanging="360"/>
      </w:pPr>
    </w:lvl>
    <w:lvl w:ilvl="4" w:tplc="041A0019" w:tentative="1">
      <w:start w:val="1"/>
      <w:numFmt w:val="lowerLetter"/>
      <w:lvlText w:val="%5."/>
      <w:lvlJc w:val="left"/>
      <w:pPr>
        <w:ind w:left="3175" w:hanging="360"/>
      </w:pPr>
    </w:lvl>
    <w:lvl w:ilvl="5" w:tplc="041A001B" w:tentative="1">
      <w:start w:val="1"/>
      <w:numFmt w:val="lowerRoman"/>
      <w:lvlText w:val="%6."/>
      <w:lvlJc w:val="right"/>
      <w:pPr>
        <w:ind w:left="3895" w:hanging="180"/>
      </w:pPr>
    </w:lvl>
    <w:lvl w:ilvl="6" w:tplc="041A000F" w:tentative="1">
      <w:start w:val="1"/>
      <w:numFmt w:val="decimal"/>
      <w:lvlText w:val="%7."/>
      <w:lvlJc w:val="left"/>
      <w:pPr>
        <w:ind w:left="4615" w:hanging="360"/>
      </w:pPr>
    </w:lvl>
    <w:lvl w:ilvl="7" w:tplc="041A0019" w:tentative="1">
      <w:start w:val="1"/>
      <w:numFmt w:val="lowerLetter"/>
      <w:lvlText w:val="%8."/>
      <w:lvlJc w:val="left"/>
      <w:pPr>
        <w:ind w:left="5335" w:hanging="360"/>
      </w:pPr>
    </w:lvl>
    <w:lvl w:ilvl="8" w:tplc="041A001B" w:tentative="1">
      <w:start w:val="1"/>
      <w:numFmt w:val="lowerRoman"/>
      <w:lvlText w:val="%9."/>
      <w:lvlJc w:val="right"/>
      <w:pPr>
        <w:ind w:left="6055" w:hanging="180"/>
      </w:pPr>
    </w:lvl>
  </w:abstractNum>
  <w:abstractNum w:abstractNumId="18" w15:restartNumberingAfterBreak="0">
    <w:nsid w:val="1F69449E"/>
    <w:multiLevelType w:val="hybridMultilevel"/>
    <w:tmpl w:val="292C0864"/>
    <w:lvl w:ilvl="0" w:tplc="25523BB6">
      <w:start w:val="1"/>
      <w:numFmt w:val="bullet"/>
      <w:lvlText w:val="-"/>
      <w:lvlJc w:val="left"/>
      <w:pPr>
        <w:ind w:left="720" w:hanging="360"/>
      </w:pPr>
      <w:rPr>
        <w:rFonts w:ascii="TyponineSans Reg" w:eastAsia="Times New Roman" w:hAnsi="TyponineSans Reg"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1F9B2F3E"/>
    <w:multiLevelType w:val="hybridMultilevel"/>
    <w:tmpl w:val="3BACB2FE"/>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26542259"/>
    <w:multiLevelType w:val="hybridMultilevel"/>
    <w:tmpl w:val="D8444872"/>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1" w15:restartNumberingAfterBreak="0">
    <w:nsid w:val="3A366862"/>
    <w:multiLevelType w:val="hybridMultilevel"/>
    <w:tmpl w:val="1FEE69E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3B1E3124"/>
    <w:multiLevelType w:val="hybridMultilevel"/>
    <w:tmpl w:val="4FF49F6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0BA6E3C"/>
    <w:multiLevelType w:val="multilevel"/>
    <w:tmpl w:val="8FECC7DC"/>
    <w:lvl w:ilvl="0">
      <w:start w:val="1"/>
      <w:numFmt w:val="decimal"/>
      <w:pStyle w:val="Naslov2Nenad"/>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4A249C4"/>
    <w:multiLevelType w:val="hybridMultilevel"/>
    <w:tmpl w:val="1B3059E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45353B27"/>
    <w:multiLevelType w:val="hybridMultilevel"/>
    <w:tmpl w:val="22E61D58"/>
    <w:lvl w:ilvl="0" w:tplc="0CFEED56">
      <w:numFmt w:val="bullet"/>
      <w:lvlText w:val="-"/>
      <w:lvlJc w:val="left"/>
      <w:pPr>
        <w:ind w:left="360" w:hanging="360"/>
      </w:pPr>
      <w:rPr>
        <w:rFonts w:ascii="TyponineSans Reg" w:eastAsia="Times New Roman" w:hAnsi="TyponineSans Reg"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B5F317D"/>
    <w:multiLevelType w:val="hybridMultilevel"/>
    <w:tmpl w:val="92BEE8CC"/>
    <w:lvl w:ilvl="0" w:tplc="FFFFFFFF">
      <w:start w:val="1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4848EA"/>
    <w:multiLevelType w:val="hybridMultilevel"/>
    <w:tmpl w:val="DDE2CD36"/>
    <w:lvl w:ilvl="0" w:tplc="205A794C">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AEB2CB1"/>
    <w:multiLevelType w:val="hybridMultilevel"/>
    <w:tmpl w:val="868C34F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5D240138"/>
    <w:multiLevelType w:val="hybridMultilevel"/>
    <w:tmpl w:val="8368A2E0"/>
    <w:lvl w:ilvl="0" w:tplc="0809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6FFF5C30"/>
    <w:multiLevelType w:val="hybridMultilevel"/>
    <w:tmpl w:val="AE58D8C2"/>
    <w:lvl w:ilvl="0" w:tplc="041A000F">
      <w:start w:val="1"/>
      <w:numFmt w:val="decimal"/>
      <w:lvlText w:val="%1."/>
      <w:lvlJc w:val="left"/>
      <w:pPr>
        <w:ind w:left="765" w:hanging="360"/>
      </w:pPr>
      <w:rPr>
        <w:rFonts w:hint="default"/>
      </w:rPr>
    </w:lvl>
    <w:lvl w:ilvl="1" w:tplc="041A0003" w:tentative="1">
      <w:start w:val="1"/>
      <w:numFmt w:val="bullet"/>
      <w:lvlText w:val="o"/>
      <w:lvlJc w:val="left"/>
      <w:pPr>
        <w:ind w:left="1485" w:hanging="360"/>
      </w:pPr>
      <w:rPr>
        <w:rFonts w:ascii="Courier New" w:hAnsi="Courier New" w:cs="Courier New" w:hint="default"/>
      </w:rPr>
    </w:lvl>
    <w:lvl w:ilvl="2" w:tplc="041A0005" w:tentative="1">
      <w:start w:val="1"/>
      <w:numFmt w:val="bullet"/>
      <w:lvlText w:val=""/>
      <w:lvlJc w:val="left"/>
      <w:pPr>
        <w:ind w:left="2205" w:hanging="360"/>
      </w:pPr>
      <w:rPr>
        <w:rFonts w:ascii="Wingdings" w:hAnsi="Wingdings"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31" w15:restartNumberingAfterBreak="0">
    <w:nsid w:val="70E438E4"/>
    <w:multiLevelType w:val="hybridMultilevel"/>
    <w:tmpl w:val="8DF68152"/>
    <w:lvl w:ilvl="0" w:tplc="E3B6644C">
      <w:start w:val="2"/>
      <w:numFmt w:val="bullet"/>
      <w:lvlText w:val="-"/>
      <w:lvlJc w:val="left"/>
      <w:pPr>
        <w:ind w:left="360" w:hanging="360"/>
      </w:pPr>
      <w:rPr>
        <w:rFont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2" w15:restartNumberingAfterBreak="0">
    <w:nsid w:val="712E44DC"/>
    <w:multiLevelType w:val="singleLevel"/>
    <w:tmpl w:val="DEFCE500"/>
    <w:lvl w:ilvl="0">
      <w:numFmt w:val="bullet"/>
      <w:lvlText w:val="-"/>
      <w:lvlJc w:val="left"/>
      <w:pPr>
        <w:tabs>
          <w:tab w:val="num" w:pos="360"/>
        </w:tabs>
        <w:ind w:left="360" w:hanging="360"/>
      </w:pPr>
      <w:rPr>
        <w:rFonts w:hint="default"/>
      </w:rPr>
    </w:lvl>
  </w:abstractNum>
  <w:abstractNum w:abstractNumId="33" w15:restartNumberingAfterBreak="0">
    <w:nsid w:val="7CEF3CFA"/>
    <w:multiLevelType w:val="hybridMultilevel"/>
    <w:tmpl w:val="1766F29C"/>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5"/>
  </w:num>
  <w:num w:numId="4">
    <w:abstractNumId w:val="23"/>
  </w:num>
  <w:num w:numId="5">
    <w:abstractNumId w:val="8"/>
  </w:num>
  <w:num w:numId="6">
    <w:abstractNumId w:val="12"/>
  </w:num>
  <w:num w:numId="7">
    <w:abstractNumId w:val="19"/>
  </w:num>
  <w:num w:numId="8">
    <w:abstractNumId w:val="18"/>
  </w:num>
  <w:num w:numId="9">
    <w:abstractNumId w:val="33"/>
  </w:num>
  <w:num w:numId="10">
    <w:abstractNumId w:val="16"/>
  </w:num>
  <w:num w:numId="11">
    <w:abstractNumId w:val="32"/>
  </w:num>
  <w:num w:numId="12">
    <w:abstractNumId w:val="31"/>
  </w:num>
  <w:num w:numId="13">
    <w:abstractNumId w:val="20"/>
  </w:num>
  <w:num w:numId="14">
    <w:abstractNumId w:val="9"/>
  </w:num>
  <w:num w:numId="15">
    <w:abstractNumId w:val="28"/>
  </w:num>
  <w:num w:numId="16">
    <w:abstractNumId w:val="6"/>
  </w:num>
  <w:num w:numId="17">
    <w:abstractNumId w:val="11"/>
  </w:num>
  <w:num w:numId="18">
    <w:abstractNumId w:val="21"/>
  </w:num>
  <w:num w:numId="19">
    <w:abstractNumId w:val="10"/>
  </w:num>
  <w:num w:numId="20">
    <w:abstractNumId w:val="25"/>
  </w:num>
  <w:num w:numId="21">
    <w:abstractNumId w:val="13"/>
    <w:lvlOverride w:ilvl="0">
      <w:lvl w:ilvl="0">
        <w:start w:val="1"/>
        <w:numFmt w:val="decimal"/>
        <w:lvlText w:val="%1."/>
        <w:legacy w:legacy="1" w:legacySpace="0" w:legacyIndent="283"/>
        <w:lvlJc w:val="left"/>
        <w:pPr>
          <w:ind w:left="283" w:hanging="283"/>
        </w:pPr>
      </w:lvl>
    </w:lvlOverride>
  </w:num>
  <w:num w:numId="22">
    <w:abstractNumId w:val="29"/>
  </w:num>
  <w:num w:numId="23">
    <w:abstractNumId w:val="26"/>
  </w:num>
  <w:num w:numId="24">
    <w:abstractNumId w:val="22"/>
  </w:num>
  <w:num w:numId="25">
    <w:abstractNumId w:val="7"/>
  </w:num>
  <w:num w:numId="26">
    <w:abstractNumId w:val="17"/>
  </w:num>
  <w:num w:numId="27">
    <w:abstractNumId w:val="24"/>
  </w:num>
  <w:num w:numId="28">
    <w:abstractNumId w:val="27"/>
  </w:num>
  <w:num w:numId="29">
    <w:abstractNumId w:val="3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C2A"/>
    <w:rsid w:val="0000168D"/>
    <w:rsid w:val="00005A36"/>
    <w:rsid w:val="000142D8"/>
    <w:rsid w:val="00014B79"/>
    <w:rsid w:val="000248B8"/>
    <w:rsid w:val="00027233"/>
    <w:rsid w:val="000417A9"/>
    <w:rsid w:val="00044837"/>
    <w:rsid w:val="00044B3E"/>
    <w:rsid w:val="000522FC"/>
    <w:rsid w:val="00057DB0"/>
    <w:rsid w:val="00066729"/>
    <w:rsid w:val="00071F14"/>
    <w:rsid w:val="00074BAA"/>
    <w:rsid w:val="00086A0C"/>
    <w:rsid w:val="00087C6E"/>
    <w:rsid w:val="00096D30"/>
    <w:rsid w:val="000A62E1"/>
    <w:rsid w:val="000B0CF0"/>
    <w:rsid w:val="000C08D7"/>
    <w:rsid w:val="000C3C00"/>
    <w:rsid w:val="000C7500"/>
    <w:rsid w:val="000D0CFE"/>
    <w:rsid w:val="000D27C0"/>
    <w:rsid w:val="00101CC2"/>
    <w:rsid w:val="00125C63"/>
    <w:rsid w:val="00144194"/>
    <w:rsid w:val="00156165"/>
    <w:rsid w:val="00166D6E"/>
    <w:rsid w:val="00176DF2"/>
    <w:rsid w:val="001925B8"/>
    <w:rsid w:val="00194480"/>
    <w:rsid w:val="001975CD"/>
    <w:rsid w:val="001A5FFB"/>
    <w:rsid w:val="001A61DF"/>
    <w:rsid w:val="001A6B17"/>
    <w:rsid w:val="001B2F9A"/>
    <w:rsid w:val="001B444D"/>
    <w:rsid w:val="001C3A98"/>
    <w:rsid w:val="001C7C3D"/>
    <w:rsid w:val="001D0D61"/>
    <w:rsid w:val="001E626D"/>
    <w:rsid w:val="001E7B69"/>
    <w:rsid w:val="00202607"/>
    <w:rsid w:val="002037DC"/>
    <w:rsid w:val="002120F8"/>
    <w:rsid w:val="00230A30"/>
    <w:rsid w:val="00243873"/>
    <w:rsid w:val="00247850"/>
    <w:rsid w:val="0025537E"/>
    <w:rsid w:val="00263745"/>
    <w:rsid w:val="0026634F"/>
    <w:rsid w:val="00270C3C"/>
    <w:rsid w:val="00295CB4"/>
    <w:rsid w:val="00295D2F"/>
    <w:rsid w:val="00295D47"/>
    <w:rsid w:val="002A1B2B"/>
    <w:rsid w:val="002A76B0"/>
    <w:rsid w:val="002B1CCB"/>
    <w:rsid w:val="002B26C7"/>
    <w:rsid w:val="002B6267"/>
    <w:rsid w:val="002B7E32"/>
    <w:rsid w:val="002D2C1E"/>
    <w:rsid w:val="002E10B7"/>
    <w:rsid w:val="002F7F73"/>
    <w:rsid w:val="003068F8"/>
    <w:rsid w:val="003275D4"/>
    <w:rsid w:val="00331EB1"/>
    <w:rsid w:val="00334FBA"/>
    <w:rsid w:val="003418AD"/>
    <w:rsid w:val="0035608E"/>
    <w:rsid w:val="00361FCE"/>
    <w:rsid w:val="003773E3"/>
    <w:rsid w:val="00380C2D"/>
    <w:rsid w:val="003A17FC"/>
    <w:rsid w:val="003A717F"/>
    <w:rsid w:val="003C52EF"/>
    <w:rsid w:val="003C594C"/>
    <w:rsid w:val="003E4EB9"/>
    <w:rsid w:val="003E6FD7"/>
    <w:rsid w:val="00400DAE"/>
    <w:rsid w:val="00416A4B"/>
    <w:rsid w:val="00437FDB"/>
    <w:rsid w:val="00457955"/>
    <w:rsid w:val="00491CB0"/>
    <w:rsid w:val="00493F20"/>
    <w:rsid w:val="004A210D"/>
    <w:rsid w:val="004A3E10"/>
    <w:rsid w:val="004A5DA2"/>
    <w:rsid w:val="004B2375"/>
    <w:rsid w:val="004C720E"/>
    <w:rsid w:val="004D59FD"/>
    <w:rsid w:val="004E3A77"/>
    <w:rsid w:val="004F6E7E"/>
    <w:rsid w:val="00501328"/>
    <w:rsid w:val="005064D7"/>
    <w:rsid w:val="00517699"/>
    <w:rsid w:val="00527A34"/>
    <w:rsid w:val="005373EB"/>
    <w:rsid w:val="00537BD2"/>
    <w:rsid w:val="00542131"/>
    <w:rsid w:val="00544D7D"/>
    <w:rsid w:val="005645A8"/>
    <w:rsid w:val="00565F80"/>
    <w:rsid w:val="00573349"/>
    <w:rsid w:val="00583742"/>
    <w:rsid w:val="00585FE8"/>
    <w:rsid w:val="00591647"/>
    <w:rsid w:val="005961D9"/>
    <w:rsid w:val="005B13A5"/>
    <w:rsid w:val="005B1FA9"/>
    <w:rsid w:val="005D0247"/>
    <w:rsid w:val="005D7BDC"/>
    <w:rsid w:val="005E0F16"/>
    <w:rsid w:val="005F6BE6"/>
    <w:rsid w:val="00606B97"/>
    <w:rsid w:val="00616D81"/>
    <w:rsid w:val="00623372"/>
    <w:rsid w:val="0062505D"/>
    <w:rsid w:val="006321C6"/>
    <w:rsid w:val="006373FD"/>
    <w:rsid w:val="00640E43"/>
    <w:rsid w:val="00650B8B"/>
    <w:rsid w:val="0066382E"/>
    <w:rsid w:val="0067037F"/>
    <w:rsid w:val="0068035B"/>
    <w:rsid w:val="00684520"/>
    <w:rsid w:val="006850C6"/>
    <w:rsid w:val="00685295"/>
    <w:rsid w:val="006A5949"/>
    <w:rsid w:val="006C1FAB"/>
    <w:rsid w:val="006C3E62"/>
    <w:rsid w:val="006E4604"/>
    <w:rsid w:val="006F3705"/>
    <w:rsid w:val="00717A0D"/>
    <w:rsid w:val="00721121"/>
    <w:rsid w:val="00721F27"/>
    <w:rsid w:val="007258B7"/>
    <w:rsid w:val="00726CEF"/>
    <w:rsid w:val="00751FEC"/>
    <w:rsid w:val="00766A84"/>
    <w:rsid w:val="00767AC2"/>
    <w:rsid w:val="0077132B"/>
    <w:rsid w:val="00773849"/>
    <w:rsid w:val="0078044B"/>
    <w:rsid w:val="0078654E"/>
    <w:rsid w:val="00787A29"/>
    <w:rsid w:val="00792D9E"/>
    <w:rsid w:val="0079528E"/>
    <w:rsid w:val="007A3171"/>
    <w:rsid w:val="007B4F6E"/>
    <w:rsid w:val="007C4A79"/>
    <w:rsid w:val="007C661B"/>
    <w:rsid w:val="007E2C07"/>
    <w:rsid w:val="00802665"/>
    <w:rsid w:val="00813980"/>
    <w:rsid w:val="00822DD5"/>
    <w:rsid w:val="00826B2B"/>
    <w:rsid w:val="00826E22"/>
    <w:rsid w:val="008312A6"/>
    <w:rsid w:val="008349C6"/>
    <w:rsid w:val="0083549E"/>
    <w:rsid w:val="00853427"/>
    <w:rsid w:val="00855F96"/>
    <w:rsid w:val="008618EE"/>
    <w:rsid w:val="00864C71"/>
    <w:rsid w:val="0087126A"/>
    <w:rsid w:val="00882CD4"/>
    <w:rsid w:val="008947D1"/>
    <w:rsid w:val="00896B4C"/>
    <w:rsid w:val="008A0A9B"/>
    <w:rsid w:val="008B3B12"/>
    <w:rsid w:val="008C0545"/>
    <w:rsid w:val="008C5248"/>
    <w:rsid w:val="008D7D2A"/>
    <w:rsid w:val="009155CC"/>
    <w:rsid w:val="009533CE"/>
    <w:rsid w:val="00972F4B"/>
    <w:rsid w:val="00973EFC"/>
    <w:rsid w:val="009800FB"/>
    <w:rsid w:val="009941C9"/>
    <w:rsid w:val="009A126C"/>
    <w:rsid w:val="009B796E"/>
    <w:rsid w:val="009B7D7D"/>
    <w:rsid w:val="009C4C1C"/>
    <w:rsid w:val="009C7D81"/>
    <w:rsid w:val="009E6743"/>
    <w:rsid w:val="009F1F97"/>
    <w:rsid w:val="009F6D8D"/>
    <w:rsid w:val="009F70F1"/>
    <w:rsid w:val="00A13DB0"/>
    <w:rsid w:val="00A2076F"/>
    <w:rsid w:val="00A47309"/>
    <w:rsid w:val="00A553E1"/>
    <w:rsid w:val="00A61F00"/>
    <w:rsid w:val="00A70A33"/>
    <w:rsid w:val="00A72533"/>
    <w:rsid w:val="00A856BB"/>
    <w:rsid w:val="00A95882"/>
    <w:rsid w:val="00AA456A"/>
    <w:rsid w:val="00AC001C"/>
    <w:rsid w:val="00AC58A5"/>
    <w:rsid w:val="00AD2F23"/>
    <w:rsid w:val="00AD44F9"/>
    <w:rsid w:val="00AE52DC"/>
    <w:rsid w:val="00AF2087"/>
    <w:rsid w:val="00AF3990"/>
    <w:rsid w:val="00B01CA7"/>
    <w:rsid w:val="00B16BB8"/>
    <w:rsid w:val="00B4588A"/>
    <w:rsid w:val="00B45914"/>
    <w:rsid w:val="00B459F5"/>
    <w:rsid w:val="00B47702"/>
    <w:rsid w:val="00B477AB"/>
    <w:rsid w:val="00B51204"/>
    <w:rsid w:val="00B52E98"/>
    <w:rsid w:val="00B56AEC"/>
    <w:rsid w:val="00B61291"/>
    <w:rsid w:val="00B63EAC"/>
    <w:rsid w:val="00B67C42"/>
    <w:rsid w:val="00B74B5D"/>
    <w:rsid w:val="00B8377F"/>
    <w:rsid w:val="00BA0AA3"/>
    <w:rsid w:val="00BA528B"/>
    <w:rsid w:val="00BB1ADA"/>
    <w:rsid w:val="00BB68A8"/>
    <w:rsid w:val="00BC579B"/>
    <w:rsid w:val="00BC6DB7"/>
    <w:rsid w:val="00BD7D70"/>
    <w:rsid w:val="00BE0B2E"/>
    <w:rsid w:val="00BE0B2F"/>
    <w:rsid w:val="00BE6E1C"/>
    <w:rsid w:val="00BF6C2E"/>
    <w:rsid w:val="00BF6CB7"/>
    <w:rsid w:val="00C15FFE"/>
    <w:rsid w:val="00C368E5"/>
    <w:rsid w:val="00C52C2A"/>
    <w:rsid w:val="00C55A42"/>
    <w:rsid w:val="00C60BC9"/>
    <w:rsid w:val="00C709E4"/>
    <w:rsid w:val="00C85096"/>
    <w:rsid w:val="00C85CE9"/>
    <w:rsid w:val="00C871BA"/>
    <w:rsid w:val="00CA278A"/>
    <w:rsid w:val="00CA5F32"/>
    <w:rsid w:val="00CB090F"/>
    <w:rsid w:val="00CB0B8E"/>
    <w:rsid w:val="00CD0A55"/>
    <w:rsid w:val="00CE2BE7"/>
    <w:rsid w:val="00CF12FB"/>
    <w:rsid w:val="00CF30E7"/>
    <w:rsid w:val="00D0048D"/>
    <w:rsid w:val="00D03AE9"/>
    <w:rsid w:val="00D03E52"/>
    <w:rsid w:val="00D04188"/>
    <w:rsid w:val="00D04F11"/>
    <w:rsid w:val="00D22FF2"/>
    <w:rsid w:val="00D30EC4"/>
    <w:rsid w:val="00D372C2"/>
    <w:rsid w:val="00D4189A"/>
    <w:rsid w:val="00D50BDF"/>
    <w:rsid w:val="00D600D3"/>
    <w:rsid w:val="00D60B16"/>
    <w:rsid w:val="00D8033C"/>
    <w:rsid w:val="00D8735F"/>
    <w:rsid w:val="00D92BC6"/>
    <w:rsid w:val="00D97BD2"/>
    <w:rsid w:val="00DC737C"/>
    <w:rsid w:val="00DD2184"/>
    <w:rsid w:val="00DD7737"/>
    <w:rsid w:val="00DF1E7E"/>
    <w:rsid w:val="00E26573"/>
    <w:rsid w:val="00E405C2"/>
    <w:rsid w:val="00E5190D"/>
    <w:rsid w:val="00E66077"/>
    <w:rsid w:val="00E77F6D"/>
    <w:rsid w:val="00E83D05"/>
    <w:rsid w:val="00E91CD4"/>
    <w:rsid w:val="00E93A1C"/>
    <w:rsid w:val="00E956D0"/>
    <w:rsid w:val="00EA1D7F"/>
    <w:rsid w:val="00EB2180"/>
    <w:rsid w:val="00EC2CB2"/>
    <w:rsid w:val="00ED4526"/>
    <w:rsid w:val="00ED69FE"/>
    <w:rsid w:val="00EE632D"/>
    <w:rsid w:val="00F06815"/>
    <w:rsid w:val="00F12690"/>
    <w:rsid w:val="00F25DAD"/>
    <w:rsid w:val="00F26E14"/>
    <w:rsid w:val="00F31DC3"/>
    <w:rsid w:val="00F50684"/>
    <w:rsid w:val="00F53019"/>
    <w:rsid w:val="00F54E54"/>
    <w:rsid w:val="00F66D7B"/>
    <w:rsid w:val="00F72D7B"/>
    <w:rsid w:val="00F7778E"/>
    <w:rsid w:val="00F923C9"/>
    <w:rsid w:val="00F9303C"/>
    <w:rsid w:val="00F94EC7"/>
    <w:rsid w:val="00FA64C0"/>
    <w:rsid w:val="00FA7389"/>
    <w:rsid w:val="00FB5383"/>
    <w:rsid w:val="00FB5609"/>
    <w:rsid w:val="00FB762B"/>
    <w:rsid w:val="00FD05A0"/>
    <w:rsid w:val="00FD5C28"/>
    <w:rsid w:val="00FF20D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612ED"/>
  <w15:docId w15:val="{20310E36-AA50-47A6-9F4F-86600F8AC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yponineSans Reg" w:eastAsia="Times New Roman" w:hAnsi="TyponineSans Reg" w:cs="Times New Roman"/>
        <w:snapToGrid w:val="0"/>
        <w:sz w:val="22"/>
        <w:lang w:val="hr-H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2C2A"/>
    <w:pPr>
      <w:suppressAutoHyphens/>
    </w:pPr>
    <w:rPr>
      <w:rFonts w:ascii="Times New Roman" w:hAnsi="Times New Roman"/>
      <w:snapToGrid/>
      <w:sz w:val="20"/>
      <w:lang w:val="en-US" w:eastAsia="hi-IN" w:bidi="hi-IN"/>
    </w:rPr>
  </w:style>
  <w:style w:type="paragraph" w:styleId="Heading1">
    <w:name w:val="heading 1"/>
    <w:basedOn w:val="Normal"/>
    <w:next w:val="Normal"/>
    <w:link w:val="Heading1Char"/>
    <w:uiPriority w:val="9"/>
    <w:qFormat/>
    <w:rsid w:val="00D4189A"/>
    <w:pPr>
      <w:keepNext/>
      <w:keepLines/>
      <w:spacing w:before="480"/>
      <w:outlineLvl w:val="0"/>
    </w:pPr>
    <w:rPr>
      <w:rFonts w:asciiTheme="majorHAnsi" w:eastAsiaTheme="majorEastAsia" w:hAnsiTheme="majorHAnsi" w:cs="Mangal"/>
      <w:b/>
      <w:bCs/>
      <w:color w:val="365F91" w:themeColor="accent1" w:themeShade="BF"/>
      <w:sz w:val="28"/>
      <w:szCs w:val="25"/>
    </w:rPr>
  </w:style>
  <w:style w:type="paragraph" w:styleId="Heading2">
    <w:name w:val="heading 2"/>
    <w:basedOn w:val="Normal"/>
    <w:next w:val="Normal"/>
    <w:link w:val="Heading2Char"/>
    <w:uiPriority w:val="9"/>
    <w:semiHidden/>
    <w:unhideWhenUsed/>
    <w:qFormat/>
    <w:rsid w:val="00650B8B"/>
    <w:pPr>
      <w:keepNext/>
      <w:keepLines/>
      <w:spacing w:before="200"/>
      <w:outlineLvl w:val="1"/>
    </w:pPr>
    <w:rPr>
      <w:rFonts w:asciiTheme="majorHAnsi" w:eastAsiaTheme="majorEastAsia" w:hAnsiTheme="majorHAnsi" w:cs="Mangal"/>
      <w:b/>
      <w:bCs/>
      <w:color w:val="4F81BD" w:themeColor="accent1"/>
      <w:sz w:val="26"/>
      <w:szCs w:val="23"/>
    </w:rPr>
  </w:style>
  <w:style w:type="paragraph" w:styleId="Heading3">
    <w:name w:val="heading 3"/>
    <w:basedOn w:val="Normal"/>
    <w:next w:val="Normal"/>
    <w:link w:val="Heading3Char"/>
    <w:unhideWhenUsed/>
    <w:qFormat/>
    <w:rsid w:val="00044B3E"/>
    <w:pPr>
      <w:keepNext/>
      <w:keepLines/>
      <w:widowControl w:val="0"/>
      <w:spacing w:before="200"/>
      <w:outlineLvl w:val="2"/>
    </w:pPr>
    <w:rPr>
      <w:rFonts w:asciiTheme="majorHAnsi" w:eastAsiaTheme="majorEastAsia" w:hAnsiTheme="majorHAnsi" w:cstheme="majorBidi"/>
      <w:b/>
      <w:bCs/>
      <w:color w:val="4F81BD" w:themeColor="accent1"/>
      <w:sz w:val="24"/>
      <w:szCs w:val="24"/>
      <w:lang w:val="hr-HR" w:eastAsia="hr-HR"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52C2A"/>
    <w:pPr>
      <w:jc w:val="both"/>
    </w:pPr>
    <w:rPr>
      <w:rFonts w:ascii="Helvetica" w:hAnsi="Helvetica"/>
      <w:sz w:val="22"/>
      <w:lang w:val="hr-HR"/>
    </w:rPr>
  </w:style>
  <w:style w:type="character" w:customStyle="1" w:styleId="BodyTextChar">
    <w:name w:val="Body Text Char"/>
    <w:basedOn w:val="DefaultParagraphFont"/>
    <w:link w:val="BodyText"/>
    <w:rsid w:val="00C52C2A"/>
    <w:rPr>
      <w:rFonts w:ascii="Helvetica" w:hAnsi="Helvetica"/>
      <w:snapToGrid/>
      <w:lang w:val="hr-HR" w:eastAsia="hi-IN" w:bidi="hi-IN"/>
    </w:rPr>
  </w:style>
  <w:style w:type="paragraph" w:styleId="BodyText2">
    <w:name w:val="Body Text 2"/>
    <w:basedOn w:val="Normal"/>
    <w:link w:val="BodyText2Char"/>
    <w:rsid w:val="00C52C2A"/>
    <w:rPr>
      <w:rFonts w:ascii="Helvetica" w:hAnsi="Helvetica"/>
      <w:sz w:val="22"/>
      <w:lang w:val="hr-HR"/>
    </w:rPr>
  </w:style>
  <w:style w:type="character" w:customStyle="1" w:styleId="BodyText2Char">
    <w:name w:val="Body Text 2 Char"/>
    <w:basedOn w:val="DefaultParagraphFont"/>
    <w:link w:val="BodyText2"/>
    <w:rsid w:val="00C52C2A"/>
    <w:rPr>
      <w:rFonts w:ascii="Helvetica" w:hAnsi="Helvetica"/>
      <w:snapToGrid/>
      <w:lang w:val="hr-HR" w:eastAsia="hi-IN" w:bidi="hi-IN"/>
    </w:rPr>
  </w:style>
  <w:style w:type="character" w:styleId="Hyperlink">
    <w:name w:val="Hyperlink"/>
    <w:uiPriority w:val="99"/>
    <w:unhideWhenUsed/>
    <w:rsid w:val="00C52C2A"/>
    <w:rPr>
      <w:color w:val="0000FF"/>
      <w:u w:val="single"/>
    </w:rPr>
  </w:style>
  <w:style w:type="paragraph" w:styleId="BalloonText">
    <w:name w:val="Balloon Text"/>
    <w:basedOn w:val="Normal"/>
    <w:link w:val="BalloonTextChar"/>
    <w:uiPriority w:val="99"/>
    <w:semiHidden/>
    <w:unhideWhenUsed/>
    <w:rsid w:val="00C52C2A"/>
    <w:rPr>
      <w:rFonts w:ascii="Tahoma" w:hAnsi="Tahoma" w:cs="Mangal"/>
      <w:sz w:val="16"/>
      <w:szCs w:val="14"/>
    </w:rPr>
  </w:style>
  <w:style w:type="character" w:customStyle="1" w:styleId="BalloonTextChar">
    <w:name w:val="Balloon Text Char"/>
    <w:basedOn w:val="DefaultParagraphFont"/>
    <w:link w:val="BalloonText"/>
    <w:uiPriority w:val="99"/>
    <w:semiHidden/>
    <w:rsid w:val="00C52C2A"/>
    <w:rPr>
      <w:rFonts w:ascii="Tahoma" w:hAnsi="Tahoma" w:cs="Mangal"/>
      <w:snapToGrid/>
      <w:sz w:val="16"/>
      <w:szCs w:val="14"/>
      <w:lang w:val="en-US" w:eastAsia="hi-IN" w:bidi="hi-IN"/>
    </w:rPr>
  </w:style>
  <w:style w:type="paragraph" w:styleId="ListParagraph">
    <w:name w:val="List Paragraph"/>
    <w:aliases w:val="Paragraph,Paragraphe de liste PBLH,Graph &amp; Table tite,Normal bullet 2,Bullet list,Figure_name,Equipment,Numbered Indented Text,List Paragraph1,lp1,List Paragraph11,List Paragraph Char Char Char,List Paragraph Char Char,Citation List,2,Ha"/>
    <w:basedOn w:val="Normal"/>
    <w:link w:val="ListParagraphChar"/>
    <w:uiPriority w:val="34"/>
    <w:qFormat/>
    <w:rsid w:val="006E4604"/>
    <w:pPr>
      <w:ind w:left="720"/>
      <w:contextualSpacing/>
    </w:pPr>
    <w:rPr>
      <w:rFonts w:cs="Mangal"/>
      <w:szCs w:val="18"/>
    </w:rPr>
  </w:style>
  <w:style w:type="character" w:customStyle="1" w:styleId="Heading3Char">
    <w:name w:val="Heading 3 Char"/>
    <w:basedOn w:val="DefaultParagraphFont"/>
    <w:link w:val="Heading3"/>
    <w:rsid w:val="00044B3E"/>
    <w:rPr>
      <w:rFonts w:asciiTheme="majorHAnsi" w:eastAsiaTheme="majorEastAsia" w:hAnsiTheme="majorHAnsi" w:cstheme="majorBidi"/>
      <w:b/>
      <w:bCs/>
      <w:snapToGrid/>
      <w:color w:val="4F81BD" w:themeColor="accent1"/>
      <w:sz w:val="24"/>
      <w:szCs w:val="24"/>
      <w:lang w:eastAsia="hr-HR"/>
    </w:rPr>
  </w:style>
  <w:style w:type="character" w:customStyle="1" w:styleId="ListParagraphChar">
    <w:name w:val="List Paragraph Char"/>
    <w:aliases w:val="Paragraph Char,Paragraphe de liste PBLH Char,Graph &amp; Table tite Char,Normal bullet 2 Char,Bullet list Char,Figure_name Char,Equipment Char,Numbered Indented Text Char,List Paragraph1 Char,lp1 Char,List Paragraph11 Char,2 Char,Ha Char"/>
    <w:link w:val="ListParagraph"/>
    <w:uiPriority w:val="34"/>
    <w:qFormat/>
    <w:locked/>
    <w:rsid w:val="00044B3E"/>
    <w:rPr>
      <w:rFonts w:ascii="Times New Roman" w:hAnsi="Times New Roman" w:cs="Mangal"/>
      <w:snapToGrid/>
      <w:sz w:val="20"/>
      <w:szCs w:val="18"/>
      <w:lang w:val="en-US" w:eastAsia="hi-IN" w:bidi="hi-IN"/>
    </w:rPr>
  </w:style>
  <w:style w:type="paragraph" w:customStyle="1" w:styleId="Naslov2Nenad">
    <w:name w:val="Naslov 2 Nenad"/>
    <w:basedOn w:val="Heading2"/>
    <w:link w:val="Naslov2NenadChar"/>
    <w:qFormat/>
    <w:rsid w:val="00650B8B"/>
    <w:pPr>
      <w:numPr>
        <w:numId w:val="4"/>
      </w:numPr>
      <w:suppressAutoHyphens w:val="0"/>
      <w:spacing w:before="0"/>
      <w:jc w:val="both"/>
    </w:pPr>
    <w:rPr>
      <w:rFonts w:ascii="Arial" w:eastAsia="TimesNewRoman" w:hAnsi="Arial" w:cs="Arial"/>
      <w:iCs/>
      <w:color w:val="000000"/>
      <w:sz w:val="24"/>
      <w:szCs w:val="24"/>
      <w:lang w:eastAsia="hr-HR"/>
    </w:rPr>
  </w:style>
  <w:style w:type="character" w:customStyle="1" w:styleId="Naslov2NenadChar">
    <w:name w:val="Naslov 2 Nenad Char"/>
    <w:basedOn w:val="Heading2Char"/>
    <w:link w:val="Naslov2Nenad"/>
    <w:rsid w:val="00650B8B"/>
    <w:rPr>
      <w:rFonts w:ascii="Arial" w:eastAsia="TimesNewRoman" w:hAnsi="Arial" w:cs="Arial"/>
      <w:b/>
      <w:bCs/>
      <w:iCs/>
      <w:snapToGrid/>
      <w:color w:val="000000"/>
      <w:sz w:val="24"/>
      <w:szCs w:val="24"/>
      <w:lang w:val="en-US" w:eastAsia="hr-HR" w:bidi="hi-IN"/>
    </w:rPr>
  </w:style>
  <w:style w:type="character" w:customStyle="1" w:styleId="Heading2Char">
    <w:name w:val="Heading 2 Char"/>
    <w:basedOn w:val="DefaultParagraphFont"/>
    <w:link w:val="Heading2"/>
    <w:uiPriority w:val="9"/>
    <w:semiHidden/>
    <w:rsid w:val="00650B8B"/>
    <w:rPr>
      <w:rFonts w:asciiTheme="majorHAnsi" w:eastAsiaTheme="majorEastAsia" w:hAnsiTheme="majorHAnsi" w:cs="Mangal"/>
      <w:b/>
      <w:bCs/>
      <w:snapToGrid/>
      <w:color w:val="4F81BD" w:themeColor="accent1"/>
      <w:sz w:val="26"/>
      <w:szCs w:val="23"/>
      <w:lang w:val="en-US" w:eastAsia="hi-IN" w:bidi="hi-IN"/>
    </w:rPr>
  </w:style>
  <w:style w:type="paragraph" w:styleId="NoSpacing">
    <w:name w:val="No Spacing"/>
    <w:link w:val="NoSpacingChar"/>
    <w:uiPriority w:val="1"/>
    <w:qFormat/>
    <w:rsid w:val="00B477AB"/>
    <w:rPr>
      <w:rFonts w:ascii="Calibri" w:hAnsi="Calibri"/>
      <w:snapToGrid/>
      <w:sz w:val="21"/>
      <w:szCs w:val="21"/>
      <w:lang w:eastAsia="hr-HR"/>
    </w:rPr>
  </w:style>
  <w:style w:type="character" w:customStyle="1" w:styleId="NoSpacingChar">
    <w:name w:val="No Spacing Char"/>
    <w:basedOn w:val="DefaultParagraphFont"/>
    <w:link w:val="NoSpacing"/>
    <w:uiPriority w:val="1"/>
    <w:rsid w:val="00B477AB"/>
    <w:rPr>
      <w:rFonts w:ascii="Calibri" w:hAnsi="Calibri"/>
      <w:snapToGrid/>
      <w:sz w:val="21"/>
      <w:szCs w:val="21"/>
      <w:lang w:eastAsia="hr-HR"/>
    </w:rPr>
  </w:style>
  <w:style w:type="paragraph" w:styleId="NormalWeb">
    <w:name w:val="Normal (Web)"/>
    <w:basedOn w:val="Normal"/>
    <w:uiPriority w:val="99"/>
    <w:semiHidden/>
    <w:unhideWhenUsed/>
    <w:rsid w:val="00ED69FE"/>
    <w:pPr>
      <w:suppressAutoHyphens w:val="0"/>
      <w:spacing w:before="100" w:beforeAutospacing="1" w:after="100" w:afterAutospacing="1"/>
    </w:pPr>
    <w:rPr>
      <w:rFonts w:eastAsiaTheme="minorEastAsia"/>
      <w:sz w:val="24"/>
      <w:szCs w:val="24"/>
      <w:lang w:val="hr-HR" w:eastAsia="hr-HR" w:bidi="ar-SA"/>
    </w:rPr>
  </w:style>
  <w:style w:type="paragraph" w:styleId="Header">
    <w:name w:val="header"/>
    <w:basedOn w:val="Normal"/>
    <w:link w:val="HeaderChar"/>
    <w:unhideWhenUsed/>
    <w:rsid w:val="00ED69FE"/>
    <w:pPr>
      <w:tabs>
        <w:tab w:val="center" w:pos="4536"/>
        <w:tab w:val="right" w:pos="9072"/>
      </w:tabs>
    </w:pPr>
    <w:rPr>
      <w:rFonts w:cs="Mangal"/>
      <w:szCs w:val="18"/>
    </w:rPr>
  </w:style>
  <w:style w:type="character" w:customStyle="1" w:styleId="HeaderChar">
    <w:name w:val="Header Char"/>
    <w:basedOn w:val="DefaultParagraphFont"/>
    <w:link w:val="Header"/>
    <w:rsid w:val="00ED69FE"/>
    <w:rPr>
      <w:rFonts w:ascii="Times New Roman" w:hAnsi="Times New Roman" w:cs="Mangal"/>
      <w:snapToGrid/>
      <w:sz w:val="20"/>
      <w:szCs w:val="18"/>
      <w:lang w:val="en-US" w:eastAsia="hi-IN" w:bidi="hi-IN"/>
    </w:rPr>
  </w:style>
  <w:style w:type="paragraph" w:styleId="Footer">
    <w:name w:val="footer"/>
    <w:basedOn w:val="Normal"/>
    <w:link w:val="FooterChar"/>
    <w:uiPriority w:val="99"/>
    <w:unhideWhenUsed/>
    <w:rsid w:val="00ED69FE"/>
    <w:pPr>
      <w:tabs>
        <w:tab w:val="center" w:pos="4536"/>
        <w:tab w:val="right" w:pos="9072"/>
      </w:tabs>
    </w:pPr>
    <w:rPr>
      <w:rFonts w:cs="Mangal"/>
      <w:szCs w:val="18"/>
    </w:rPr>
  </w:style>
  <w:style w:type="character" w:customStyle="1" w:styleId="FooterChar">
    <w:name w:val="Footer Char"/>
    <w:basedOn w:val="DefaultParagraphFont"/>
    <w:link w:val="Footer"/>
    <w:uiPriority w:val="99"/>
    <w:rsid w:val="00ED69FE"/>
    <w:rPr>
      <w:rFonts w:ascii="Times New Roman" w:hAnsi="Times New Roman" w:cs="Mangal"/>
      <w:snapToGrid/>
      <w:sz w:val="20"/>
      <w:szCs w:val="18"/>
      <w:lang w:val="en-US" w:eastAsia="hi-IN" w:bidi="hi-IN"/>
    </w:rPr>
  </w:style>
  <w:style w:type="paragraph" w:customStyle="1" w:styleId="WW-Default">
    <w:name w:val="WW-Default"/>
    <w:rsid w:val="006373FD"/>
    <w:pPr>
      <w:suppressAutoHyphens/>
      <w:autoSpaceDE w:val="0"/>
    </w:pPr>
    <w:rPr>
      <w:rFonts w:ascii="Times New Roman" w:eastAsia="Arial" w:hAnsi="Times New Roman"/>
      <w:snapToGrid/>
      <w:color w:val="000000"/>
      <w:sz w:val="24"/>
      <w:lang w:eastAsia="hi-IN" w:bidi="hi-IN"/>
    </w:rPr>
  </w:style>
  <w:style w:type="paragraph" w:customStyle="1" w:styleId="Default">
    <w:name w:val="Default"/>
    <w:rsid w:val="006373FD"/>
    <w:pPr>
      <w:autoSpaceDE w:val="0"/>
      <w:autoSpaceDN w:val="0"/>
      <w:adjustRightInd w:val="0"/>
    </w:pPr>
    <w:rPr>
      <w:rFonts w:ascii="Calibri" w:hAnsi="Calibri" w:cs="Calibri"/>
      <w:snapToGrid/>
      <w:color w:val="000000"/>
      <w:sz w:val="24"/>
      <w:szCs w:val="24"/>
      <w:lang w:eastAsia="hr-HR"/>
    </w:rPr>
  </w:style>
  <w:style w:type="table" w:styleId="TableGrid">
    <w:name w:val="Table Grid"/>
    <w:basedOn w:val="TableNormal"/>
    <w:uiPriority w:val="59"/>
    <w:rsid w:val="00071F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4189A"/>
    <w:rPr>
      <w:rFonts w:asciiTheme="majorHAnsi" w:eastAsiaTheme="majorEastAsia" w:hAnsiTheme="majorHAnsi" w:cs="Mangal"/>
      <w:b/>
      <w:bCs/>
      <w:snapToGrid/>
      <w:color w:val="365F91" w:themeColor="accent1" w:themeShade="BF"/>
      <w:sz w:val="28"/>
      <w:szCs w:val="25"/>
      <w:lang w:val="en-US" w:eastAsia="hi-IN" w:bidi="hi-IN"/>
    </w:rPr>
  </w:style>
  <w:style w:type="paragraph" w:customStyle="1" w:styleId="box455020">
    <w:name w:val="box_455020"/>
    <w:basedOn w:val="Normal"/>
    <w:rsid w:val="00F66D7B"/>
    <w:pPr>
      <w:suppressAutoHyphens w:val="0"/>
      <w:spacing w:before="100" w:beforeAutospacing="1" w:after="100" w:afterAutospacing="1"/>
    </w:pPr>
    <w:rPr>
      <w:sz w:val="24"/>
      <w:szCs w:val="24"/>
      <w:lang w:val="hr-HR" w:eastAsia="hr-HR" w:bidi="ar-SA"/>
    </w:rPr>
  </w:style>
  <w:style w:type="paragraph" w:customStyle="1" w:styleId="t-9-8">
    <w:name w:val="t-9-8"/>
    <w:basedOn w:val="Normal"/>
    <w:rsid w:val="00C15FFE"/>
    <w:pPr>
      <w:suppressAutoHyphens w:val="0"/>
      <w:spacing w:before="100" w:beforeAutospacing="1" w:after="100" w:afterAutospacing="1"/>
    </w:pPr>
    <w:rPr>
      <w:sz w:val="24"/>
      <w:szCs w:val="24"/>
      <w:lang w:val="hr-HR" w:eastAsia="hr-HR" w:bidi="ar-SA"/>
    </w:rPr>
  </w:style>
  <w:style w:type="paragraph" w:customStyle="1" w:styleId="box466691">
    <w:name w:val="box_466691"/>
    <w:basedOn w:val="Normal"/>
    <w:rsid w:val="00493F20"/>
    <w:pPr>
      <w:suppressAutoHyphens w:val="0"/>
      <w:spacing w:before="100" w:beforeAutospacing="1" w:after="100" w:afterAutospacing="1"/>
    </w:pPr>
    <w:rPr>
      <w:sz w:val="24"/>
      <w:szCs w:val="24"/>
      <w:lang w:val="en-GB" w:eastAsia="en-GB" w:bidi="ar-SA"/>
    </w:rPr>
  </w:style>
  <w:style w:type="character" w:styleId="CommentReference">
    <w:name w:val="annotation reference"/>
    <w:basedOn w:val="DefaultParagraphFont"/>
    <w:uiPriority w:val="99"/>
    <w:semiHidden/>
    <w:unhideWhenUsed/>
    <w:rsid w:val="00717A0D"/>
    <w:rPr>
      <w:sz w:val="16"/>
      <w:szCs w:val="16"/>
    </w:rPr>
  </w:style>
  <w:style w:type="paragraph" w:styleId="CommentText">
    <w:name w:val="annotation text"/>
    <w:basedOn w:val="Normal"/>
    <w:link w:val="CommentTextChar"/>
    <w:uiPriority w:val="99"/>
    <w:semiHidden/>
    <w:unhideWhenUsed/>
    <w:rsid w:val="00717A0D"/>
    <w:rPr>
      <w:rFonts w:cs="Mangal"/>
      <w:szCs w:val="18"/>
    </w:rPr>
  </w:style>
  <w:style w:type="character" w:customStyle="1" w:styleId="CommentTextChar">
    <w:name w:val="Comment Text Char"/>
    <w:basedOn w:val="DefaultParagraphFont"/>
    <w:link w:val="CommentText"/>
    <w:uiPriority w:val="99"/>
    <w:semiHidden/>
    <w:rsid w:val="00717A0D"/>
    <w:rPr>
      <w:rFonts w:ascii="Times New Roman" w:hAnsi="Times New Roman" w:cs="Mangal"/>
      <w:snapToGrid/>
      <w:sz w:val="20"/>
      <w:szCs w:val="18"/>
      <w:lang w:val="en-US" w:eastAsia="hi-IN" w:bidi="hi-IN"/>
    </w:rPr>
  </w:style>
  <w:style w:type="paragraph" w:styleId="CommentSubject">
    <w:name w:val="annotation subject"/>
    <w:basedOn w:val="CommentText"/>
    <w:next w:val="CommentText"/>
    <w:link w:val="CommentSubjectChar"/>
    <w:uiPriority w:val="99"/>
    <w:semiHidden/>
    <w:unhideWhenUsed/>
    <w:rsid w:val="00717A0D"/>
    <w:rPr>
      <w:b/>
      <w:bCs/>
    </w:rPr>
  </w:style>
  <w:style w:type="character" w:customStyle="1" w:styleId="CommentSubjectChar">
    <w:name w:val="Comment Subject Char"/>
    <w:basedOn w:val="CommentTextChar"/>
    <w:link w:val="CommentSubject"/>
    <w:uiPriority w:val="99"/>
    <w:semiHidden/>
    <w:rsid w:val="00717A0D"/>
    <w:rPr>
      <w:rFonts w:ascii="Times New Roman" w:hAnsi="Times New Roman" w:cs="Mangal"/>
      <w:b/>
      <w:bCs/>
      <w:snapToGrid/>
      <w:sz w:val="20"/>
      <w:szCs w:val="18"/>
      <w:lang w:val="en-US"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263083">
      <w:bodyDiv w:val="1"/>
      <w:marLeft w:val="0"/>
      <w:marRight w:val="0"/>
      <w:marTop w:val="0"/>
      <w:marBottom w:val="0"/>
      <w:divBdr>
        <w:top w:val="none" w:sz="0" w:space="0" w:color="auto"/>
        <w:left w:val="none" w:sz="0" w:space="0" w:color="auto"/>
        <w:bottom w:val="none" w:sz="0" w:space="0" w:color="auto"/>
        <w:right w:val="none" w:sz="0" w:space="0" w:color="auto"/>
      </w:divBdr>
    </w:div>
    <w:div w:id="1567691786">
      <w:bodyDiv w:val="1"/>
      <w:marLeft w:val="0"/>
      <w:marRight w:val="0"/>
      <w:marTop w:val="0"/>
      <w:marBottom w:val="0"/>
      <w:divBdr>
        <w:top w:val="none" w:sz="0" w:space="0" w:color="auto"/>
        <w:left w:val="none" w:sz="0" w:space="0" w:color="auto"/>
        <w:bottom w:val="none" w:sz="0" w:space="0" w:color="auto"/>
        <w:right w:val="none" w:sz="0" w:space="0" w:color="auto"/>
      </w:divBdr>
    </w:div>
    <w:div w:id="1713994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zakon.hr/cms.htm?id=40825"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zakon.hr/cms.htm?id=38983"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np-brijuni.hr" TargetMode="External"/><Relationship Id="rId14" Type="http://schemas.openxmlformats.org/officeDocument/2006/relationships/hyperlink" Target="https://www.zakon.hr/cms.htm?id=38985"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23AF76-C2B0-4D03-A1F2-164F37C95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4453</Words>
  <Characters>25385</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Kostovic</dc:creator>
  <cp:lastModifiedBy>Milena</cp:lastModifiedBy>
  <cp:revision>3</cp:revision>
  <cp:lastPrinted>2022-02-14T11:47:00Z</cp:lastPrinted>
  <dcterms:created xsi:type="dcterms:W3CDTF">2022-03-07T09:58:00Z</dcterms:created>
  <dcterms:modified xsi:type="dcterms:W3CDTF">2022-03-07T10:03:00Z</dcterms:modified>
</cp:coreProperties>
</file>